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45ED5" w14:textId="77777777" w:rsidR="00CC3B14" w:rsidRPr="00CC3B14" w:rsidRDefault="00CC3B14" w:rsidP="00CC3B14">
      <w:pPr>
        <w:jc w:val="center"/>
        <w:rPr>
          <w:b/>
          <w:bCs/>
          <w:sz w:val="52"/>
          <w:szCs w:val="52"/>
        </w:rPr>
      </w:pPr>
      <w:bookmarkStart w:id="0" w:name="_GoBack"/>
      <w:bookmarkEnd w:id="0"/>
      <w:r w:rsidRPr="00CC3B14">
        <w:rPr>
          <w:b/>
          <w:bCs/>
          <w:sz w:val="52"/>
          <w:szCs w:val="52"/>
        </w:rPr>
        <w:t>GCSAA Legacy Awards</w:t>
      </w:r>
    </w:p>
    <w:p w14:paraId="25F6E4A0" w14:textId="77777777" w:rsidR="00CC3B14" w:rsidRDefault="00CC3B14" w:rsidP="00CC3B14">
      <w:pPr>
        <w:rPr>
          <w:b/>
          <w:bCs/>
          <w:sz w:val="36"/>
        </w:rPr>
      </w:pPr>
    </w:p>
    <w:p w14:paraId="0BADA066" w14:textId="77777777" w:rsidR="00CC3B14" w:rsidRDefault="00CC3B14" w:rsidP="00CC3B14">
      <w:pPr>
        <w:rPr>
          <w:b/>
          <w:bCs/>
          <w:sz w:val="36"/>
        </w:rPr>
      </w:pPr>
    </w:p>
    <w:p w14:paraId="1EEF2D77" w14:textId="77777777" w:rsidR="00CC3B14" w:rsidRDefault="00CC3B14" w:rsidP="00CC3B14">
      <w:pPr>
        <w:pStyle w:val="Heading1"/>
        <w:rPr>
          <w:i/>
          <w:iCs/>
        </w:rPr>
      </w:pPr>
      <w:r>
        <w:rPr>
          <w:i/>
          <w:iCs/>
        </w:rPr>
        <w:t xml:space="preserve">Administered by </w:t>
      </w:r>
    </w:p>
    <w:p w14:paraId="58B001D9" w14:textId="2BBD94D6" w:rsidR="00CC3B14" w:rsidRDefault="00CC3B14" w:rsidP="00CC3B14">
      <w:pPr>
        <w:jc w:val="center"/>
        <w:rPr>
          <w:b/>
          <w:bCs/>
          <w:i/>
          <w:iCs/>
        </w:rPr>
      </w:pPr>
    </w:p>
    <w:p w14:paraId="7343D6F1" w14:textId="2303A099" w:rsidR="00CC3B14" w:rsidRDefault="00CC3B14" w:rsidP="00CC3B14">
      <w:pPr>
        <w:jc w:val="center"/>
        <w:rPr>
          <w:b/>
          <w:bCs/>
          <w:i/>
          <w:iCs/>
        </w:rPr>
      </w:pPr>
      <w:r>
        <w:rPr>
          <w:noProof/>
        </w:rPr>
        <mc:AlternateContent>
          <mc:Choice Requires="wps">
            <w:drawing>
              <wp:anchor distT="0" distB="0" distL="114300" distR="114300" simplePos="0" relativeHeight="251660288" behindDoc="0" locked="0" layoutInCell="1" allowOverlap="1" wp14:anchorId="3D24F964" wp14:editId="4E82AFBB">
                <wp:simplePos x="0" y="0"/>
                <wp:positionH relativeFrom="column">
                  <wp:posOffset>2096770</wp:posOffset>
                </wp:positionH>
                <wp:positionV relativeFrom="paragraph">
                  <wp:posOffset>36830</wp:posOffset>
                </wp:positionV>
                <wp:extent cx="1767205" cy="1017905"/>
                <wp:effectExtent l="0" t="0" r="381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01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050B0" w14:textId="043F269F" w:rsidR="00CC3B14" w:rsidRDefault="00CC3B14" w:rsidP="00CC3B14">
                            <w:r>
                              <w:rPr>
                                <w:noProof/>
                              </w:rPr>
                              <w:drawing>
                                <wp:inline distT="0" distB="0" distL="0" distR="0" wp14:anchorId="28581EBF" wp14:editId="7BABAE00">
                                  <wp:extent cx="1584960" cy="929640"/>
                                  <wp:effectExtent l="0" t="0" r="0" b="3810"/>
                                  <wp:docPr id="5" name="Picture 5" descr="EIFG_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FG_wor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9296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D24F964" id="_x0000_t202" coordsize="21600,21600" o:spt="202" path="m,l,21600r21600,l21600,xe">
                <v:stroke joinstyle="miter"/>
                <v:path gradientshapeok="t" o:connecttype="rect"/>
              </v:shapetype>
              <v:shape id="Text Box 6" o:spid="_x0000_s1026" type="#_x0000_t202" style="position:absolute;left:0;text-align:left;margin-left:165.1pt;margin-top:2.9pt;width:139.15pt;height:80.15pt;z-index:2516602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" stroked="f">
                <v:textbox style="mso-fit-shape-to-text:t">
                  <w:txbxContent>
                    <w:p w14:paraId="57A050B0" w14:textId="043F269F" w:rsidR="00CC3B14" w:rsidRDefault="00CC3B14" w:rsidP="00CC3B14">
                      <w:r>
                        <w:rPr>
                          <w:noProof/>
                        </w:rPr>
                        <w:drawing>
                          <wp:inline distT="0" distB="0" distL="0" distR="0" wp14:anchorId="28581EBF" wp14:editId="7BABAE00">
                            <wp:extent cx="1584960" cy="929640"/>
                            <wp:effectExtent l="0" t="0" r="0" b="3810"/>
                            <wp:docPr id="5" name="Picture 5" descr="EIFG_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FG_wo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960" cy="929640"/>
                                    </a:xfrm>
                                    <a:prstGeom prst="rect">
                                      <a:avLst/>
                                    </a:prstGeom>
                                    <a:noFill/>
                                    <a:ln>
                                      <a:noFill/>
                                    </a:ln>
                                  </pic:spPr>
                                </pic:pic>
                              </a:graphicData>
                            </a:graphic>
                          </wp:inline>
                        </w:drawing>
                      </w:r>
                    </w:p>
                  </w:txbxContent>
                </v:textbox>
              </v:shape>
            </w:pict>
          </mc:Fallback>
        </mc:AlternateContent>
      </w:r>
    </w:p>
    <w:p w14:paraId="0C99D816" w14:textId="77777777" w:rsidR="00CC3B14" w:rsidRDefault="00CC3B14" w:rsidP="00CC3B14">
      <w:pPr>
        <w:jc w:val="center"/>
        <w:rPr>
          <w:b/>
          <w:bCs/>
          <w:i/>
          <w:iCs/>
        </w:rPr>
      </w:pPr>
    </w:p>
    <w:p w14:paraId="05037320" w14:textId="77777777" w:rsidR="00CC3B14" w:rsidRDefault="00CC3B14" w:rsidP="00CC3B14">
      <w:pPr>
        <w:jc w:val="center"/>
        <w:rPr>
          <w:b/>
          <w:bCs/>
          <w:i/>
          <w:iCs/>
        </w:rPr>
      </w:pPr>
    </w:p>
    <w:p w14:paraId="70644FC4" w14:textId="77777777" w:rsidR="00CC3B14" w:rsidRDefault="00CC3B14" w:rsidP="00CC3B14">
      <w:pPr>
        <w:jc w:val="center"/>
        <w:rPr>
          <w:b/>
          <w:bCs/>
          <w:i/>
          <w:iCs/>
        </w:rPr>
      </w:pPr>
    </w:p>
    <w:p w14:paraId="5354F46F" w14:textId="77777777" w:rsidR="00CC3B14" w:rsidRDefault="00CC3B14" w:rsidP="00CC3B14">
      <w:pPr>
        <w:jc w:val="center"/>
        <w:rPr>
          <w:b/>
          <w:bCs/>
          <w:i/>
          <w:iCs/>
        </w:rPr>
      </w:pPr>
    </w:p>
    <w:p w14:paraId="7D322541" w14:textId="77777777" w:rsidR="00CC3B14" w:rsidRDefault="00CC3B14" w:rsidP="00CC3B14">
      <w:pPr>
        <w:pBdr>
          <w:bottom w:val="single" w:sz="12" w:space="1" w:color="auto"/>
        </w:pBdr>
        <w:jc w:val="center"/>
        <w:rPr>
          <w:b/>
          <w:bCs/>
          <w:i/>
          <w:iCs/>
        </w:rPr>
      </w:pPr>
    </w:p>
    <w:p w14:paraId="5297B61A" w14:textId="77777777" w:rsidR="00CC3B14" w:rsidRDefault="00CC3B14" w:rsidP="00CC3B14">
      <w:pPr>
        <w:pBdr>
          <w:bottom w:val="single" w:sz="12" w:space="1" w:color="auto"/>
        </w:pBdr>
        <w:jc w:val="center"/>
        <w:rPr>
          <w:b/>
          <w:bCs/>
          <w:i/>
          <w:iCs/>
        </w:rPr>
      </w:pPr>
    </w:p>
    <w:p w14:paraId="2131EBD3" w14:textId="77777777" w:rsidR="00CC3B14" w:rsidRDefault="00CC3B14" w:rsidP="00CC3B14">
      <w:pPr>
        <w:pBdr>
          <w:bottom w:val="single" w:sz="12" w:space="1" w:color="auto"/>
        </w:pBdr>
        <w:jc w:val="center"/>
        <w:rPr>
          <w:b/>
          <w:bCs/>
          <w:i/>
          <w:iCs/>
        </w:rPr>
      </w:pPr>
    </w:p>
    <w:p w14:paraId="1330B21B" w14:textId="77777777" w:rsidR="00CC3B14" w:rsidRDefault="00CC3B14" w:rsidP="00CC3B14">
      <w:pPr>
        <w:pBdr>
          <w:bottom w:val="single" w:sz="12" w:space="1" w:color="auto"/>
        </w:pBdr>
        <w:jc w:val="center"/>
        <w:rPr>
          <w:b/>
          <w:bCs/>
          <w:i/>
          <w:iCs/>
        </w:rPr>
      </w:pPr>
    </w:p>
    <w:p w14:paraId="4E2D6EFA" w14:textId="77777777" w:rsidR="00CC3B14" w:rsidRDefault="00CC3B14" w:rsidP="00CC3B14">
      <w:pPr>
        <w:pBdr>
          <w:bottom w:val="single" w:sz="12" w:space="1" w:color="auto"/>
        </w:pBdr>
        <w:jc w:val="center"/>
        <w:rPr>
          <w:b/>
          <w:bCs/>
          <w:i/>
          <w:iCs/>
        </w:rPr>
      </w:pPr>
    </w:p>
    <w:p w14:paraId="07CC3424" w14:textId="77777777" w:rsidR="00CC3B14" w:rsidRDefault="00CC3B14" w:rsidP="00CC3B14">
      <w:pPr>
        <w:jc w:val="center"/>
        <w:rPr>
          <w:b/>
          <w:bCs/>
          <w:i/>
          <w:iCs/>
        </w:rPr>
      </w:pPr>
    </w:p>
    <w:p w14:paraId="3FF8F06A" w14:textId="77777777" w:rsidR="00CC3B14" w:rsidRDefault="00CC3B14" w:rsidP="00CC3B14">
      <w:pPr>
        <w:jc w:val="center"/>
        <w:rPr>
          <w:b/>
          <w:bCs/>
          <w:i/>
          <w:iCs/>
        </w:rPr>
      </w:pPr>
    </w:p>
    <w:p w14:paraId="4C2BFA35" w14:textId="77777777" w:rsidR="00CC3B14" w:rsidRPr="00CC3B14" w:rsidRDefault="00CC3B14" w:rsidP="00CC3B14">
      <w:pPr>
        <w:jc w:val="center"/>
        <w:rPr>
          <w:b/>
          <w:bCs/>
          <w:i/>
          <w:iCs/>
          <w:sz w:val="28"/>
          <w:szCs w:val="28"/>
        </w:rPr>
      </w:pPr>
      <w:r w:rsidRPr="00CC3B14">
        <w:rPr>
          <w:b/>
          <w:bCs/>
          <w:i/>
          <w:iCs/>
          <w:sz w:val="28"/>
          <w:szCs w:val="28"/>
        </w:rPr>
        <w:t xml:space="preserve">Funded by </w:t>
      </w:r>
    </w:p>
    <w:p w14:paraId="4E2AAC14" w14:textId="77777777" w:rsidR="00CC3B14" w:rsidRDefault="00CC3B14" w:rsidP="00CC3B14">
      <w:pPr>
        <w:jc w:val="center"/>
        <w:rPr>
          <w:b/>
          <w:bCs/>
          <w:i/>
          <w:iCs/>
        </w:rPr>
      </w:pPr>
    </w:p>
    <w:p w14:paraId="56185986" w14:textId="4D3F45C8" w:rsidR="00CC3B14" w:rsidRDefault="00CC3B14" w:rsidP="00CC3B14">
      <w:pPr>
        <w:jc w:val="center"/>
        <w:rPr>
          <w:b/>
          <w:bCs/>
          <w:i/>
          <w:iCs/>
        </w:rPr>
      </w:pPr>
      <w:r>
        <w:rPr>
          <w:rFonts w:ascii="Arial" w:hAnsi="Arial" w:cs="Arial"/>
          <w:noProof/>
          <w:color w:val="000000"/>
          <w:sz w:val="20"/>
        </w:rPr>
        <w:drawing>
          <wp:anchor distT="0" distB="0" distL="0" distR="0" simplePos="0" relativeHeight="251659264" behindDoc="0" locked="0" layoutInCell="1" allowOverlap="0" wp14:anchorId="4E803AAF" wp14:editId="4787AD20">
            <wp:simplePos x="0" y="0"/>
            <wp:positionH relativeFrom="column">
              <wp:posOffset>2054860</wp:posOffset>
            </wp:positionH>
            <wp:positionV relativeFrom="line">
              <wp:posOffset>52070</wp:posOffset>
            </wp:positionV>
            <wp:extent cx="1847215" cy="574675"/>
            <wp:effectExtent l="0" t="0" r="635" b="0"/>
            <wp:wrapSquare wrapText="bothSides"/>
            <wp:docPr id="2" name="Picture 2" descr="syngenta_logo">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ngenta_logo">
                      <a:hlinkClick r:id="rId10" tgtFrame="_blank"/>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215"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F56D9" w14:textId="77777777" w:rsidR="00CC3B14" w:rsidRDefault="005E7A11" w:rsidP="00CC3B14">
      <w:pPr>
        <w:jc w:val="center"/>
        <w:rPr>
          <w:b/>
          <w:bCs/>
          <w:i/>
          <w:iCs/>
        </w:rPr>
      </w:pPr>
      <w:hyperlink r:id="rId12" w:tgtFrame="_blank" w:history="1"/>
    </w:p>
    <w:p w14:paraId="5623B59F" w14:textId="77777777" w:rsidR="00CC3B14" w:rsidRDefault="00CC3B14" w:rsidP="00CC3B14">
      <w:pPr>
        <w:jc w:val="center"/>
        <w:rPr>
          <w:b/>
          <w:bCs/>
          <w:i/>
          <w:iCs/>
        </w:rPr>
      </w:pPr>
    </w:p>
    <w:p w14:paraId="32FB7918" w14:textId="77777777" w:rsidR="00CC3B14" w:rsidRDefault="00CC3B14" w:rsidP="00CC3B14">
      <w:pPr>
        <w:jc w:val="center"/>
        <w:rPr>
          <w:b/>
          <w:bCs/>
          <w:i/>
          <w:iCs/>
        </w:rPr>
      </w:pPr>
    </w:p>
    <w:p w14:paraId="74614982" w14:textId="77777777" w:rsidR="00CC3B14" w:rsidRDefault="00CC3B14" w:rsidP="00CC3B14">
      <w:pPr>
        <w:jc w:val="center"/>
        <w:rPr>
          <w:b/>
          <w:bCs/>
          <w:i/>
          <w:iCs/>
        </w:rPr>
      </w:pPr>
    </w:p>
    <w:p w14:paraId="534DFE7B" w14:textId="77777777" w:rsidR="00CC3B14" w:rsidRDefault="00CC3B14" w:rsidP="00CC3B14">
      <w:pPr>
        <w:pStyle w:val="Heading1"/>
      </w:pPr>
      <w:r>
        <w:t>Application Deadline:  April 15</w:t>
      </w:r>
    </w:p>
    <w:p w14:paraId="72289111" w14:textId="77777777" w:rsidR="00CC3B14" w:rsidRDefault="00CC3B14" w:rsidP="00CC3B14">
      <w:pPr>
        <w:jc w:val="center"/>
        <w:rPr>
          <w:b/>
          <w:bCs/>
        </w:rPr>
      </w:pPr>
    </w:p>
    <w:p w14:paraId="195237F5" w14:textId="77777777" w:rsidR="00CC3B14" w:rsidRDefault="00CC3B14" w:rsidP="00CC3B14">
      <w:pPr>
        <w:jc w:val="center"/>
        <w:rPr>
          <w:b/>
          <w:bCs/>
        </w:rPr>
      </w:pPr>
    </w:p>
    <w:p w14:paraId="0239725F" w14:textId="77777777" w:rsidR="00CC3B14" w:rsidRPr="00CC3B14" w:rsidRDefault="00CC3B14" w:rsidP="00CC3B14">
      <w:pPr>
        <w:jc w:val="center"/>
        <w:rPr>
          <w:b/>
          <w:bCs/>
          <w:sz w:val="24"/>
        </w:rPr>
      </w:pPr>
      <w:r w:rsidRPr="00CC3B14">
        <w:rPr>
          <w:b/>
          <w:bCs/>
          <w:sz w:val="24"/>
        </w:rPr>
        <w:t xml:space="preserve">Return completed applications to: </w:t>
      </w:r>
    </w:p>
    <w:p w14:paraId="70E55B1C" w14:textId="77777777" w:rsidR="00CC3B14" w:rsidRPr="00CC3B14" w:rsidRDefault="00CC3B14" w:rsidP="00CC3B14">
      <w:pPr>
        <w:jc w:val="center"/>
        <w:rPr>
          <w:b/>
          <w:bCs/>
          <w:sz w:val="24"/>
        </w:rPr>
      </w:pPr>
    </w:p>
    <w:p w14:paraId="29E52EA5" w14:textId="77777777" w:rsidR="00CC3B14" w:rsidRPr="00CC3B14" w:rsidRDefault="00CC3B14" w:rsidP="00CC3B14">
      <w:pPr>
        <w:jc w:val="center"/>
        <w:rPr>
          <w:b/>
          <w:bCs/>
          <w:sz w:val="24"/>
        </w:rPr>
      </w:pPr>
      <w:r w:rsidRPr="00CC3B14">
        <w:rPr>
          <w:b/>
          <w:bCs/>
          <w:sz w:val="24"/>
        </w:rPr>
        <w:t>Environmental Institute for Golf</w:t>
      </w:r>
    </w:p>
    <w:p w14:paraId="583B48E1" w14:textId="77777777" w:rsidR="00CC3B14" w:rsidRPr="00CC3B14" w:rsidRDefault="00CC3B14" w:rsidP="00CC3B14">
      <w:pPr>
        <w:jc w:val="center"/>
        <w:rPr>
          <w:sz w:val="24"/>
        </w:rPr>
      </w:pPr>
      <w:r w:rsidRPr="00CC3B14">
        <w:rPr>
          <w:sz w:val="24"/>
        </w:rPr>
        <w:t xml:space="preserve">1421 Research Park Drive </w:t>
      </w:r>
    </w:p>
    <w:p w14:paraId="7567D0E1" w14:textId="77777777" w:rsidR="00CC3B14" w:rsidRPr="00CC3B14" w:rsidRDefault="00CC3B14" w:rsidP="00CC3B14">
      <w:pPr>
        <w:jc w:val="center"/>
        <w:rPr>
          <w:sz w:val="24"/>
        </w:rPr>
      </w:pPr>
      <w:r w:rsidRPr="00CC3B14">
        <w:rPr>
          <w:sz w:val="24"/>
        </w:rPr>
        <w:t>Lawrence, KS  66049-3859</w:t>
      </w:r>
    </w:p>
    <w:p w14:paraId="2AC52C38" w14:textId="77777777" w:rsidR="00CC3B14" w:rsidRPr="00CC3B14" w:rsidRDefault="00CC3B14" w:rsidP="00CC3B14">
      <w:pPr>
        <w:jc w:val="center"/>
        <w:rPr>
          <w:sz w:val="24"/>
        </w:rPr>
      </w:pPr>
      <w:r w:rsidRPr="00CC3B14">
        <w:rPr>
          <w:sz w:val="24"/>
        </w:rPr>
        <w:t>Phone:  785-832-4445</w:t>
      </w:r>
    </w:p>
    <w:p w14:paraId="693E2A25" w14:textId="77777777" w:rsidR="00CC3B14" w:rsidRPr="00CC3B14" w:rsidRDefault="00CC3B14" w:rsidP="00CC3B14">
      <w:pPr>
        <w:jc w:val="center"/>
        <w:rPr>
          <w:sz w:val="24"/>
        </w:rPr>
      </w:pPr>
      <w:r w:rsidRPr="00CC3B14">
        <w:rPr>
          <w:sz w:val="24"/>
        </w:rPr>
        <w:t>800-472-7878 ext. 4445</w:t>
      </w:r>
    </w:p>
    <w:p w14:paraId="10E3CA6D" w14:textId="77777777" w:rsidR="00CC3B14" w:rsidRDefault="005E7A11" w:rsidP="00CC3B14">
      <w:pPr>
        <w:jc w:val="center"/>
      </w:pPr>
      <w:hyperlink r:id="rId13" w:history="1">
        <w:r w:rsidR="00CC3B14" w:rsidRPr="00CC3B14">
          <w:rPr>
            <w:rStyle w:val="Hyperlink"/>
            <w:sz w:val="24"/>
          </w:rPr>
          <w:t>mwright@gcsaa.org</w:t>
        </w:r>
      </w:hyperlink>
    </w:p>
    <w:p w14:paraId="0AA387EE" w14:textId="77777777" w:rsidR="00666126" w:rsidRDefault="00666126" w:rsidP="00666126">
      <w:pPr>
        <w:pStyle w:val="Title"/>
        <w:rPr>
          <w:b w:val="0"/>
          <w:bCs w:val="0"/>
          <w:sz w:val="24"/>
        </w:rPr>
      </w:pPr>
    </w:p>
    <w:p w14:paraId="3EA263D8" w14:textId="77777777" w:rsidR="008F3BBF" w:rsidRDefault="008F3BBF">
      <w:pPr>
        <w:rPr>
          <w:rFonts w:ascii="Times New Roman" w:hAnsi="Times New Roman"/>
          <w:sz w:val="24"/>
          <w:szCs w:val="20"/>
        </w:rPr>
      </w:pPr>
      <w:r>
        <w:rPr>
          <w:b/>
          <w:bCs/>
          <w:sz w:val="24"/>
        </w:rPr>
        <w:br w:type="page"/>
      </w:r>
    </w:p>
    <w:tbl>
      <w:tblPr>
        <w:tblStyle w:val="TableGrid"/>
        <w:tblW w:w="0" w:type="auto"/>
        <w:tblLook w:val="04A0" w:firstRow="1" w:lastRow="0" w:firstColumn="1" w:lastColumn="0" w:noHBand="0" w:noVBand="1"/>
      </w:tblPr>
      <w:tblGrid>
        <w:gridCol w:w="9350"/>
      </w:tblGrid>
      <w:tr w:rsidR="008F3BBF" w14:paraId="6E6E3569" w14:textId="77777777" w:rsidTr="008F3BBF">
        <w:tc>
          <w:tcPr>
            <w:tcW w:w="9576" w:type="dxa"/>
            <w:shd w:val="clear" w:color="auto" w:fill="808080" w:themeFill="background1" w:themeFillShade="80"/>
          </w:tcPr>
          <w:p w14:paraId="4EDF7A93" w14:textId="77777777" w:rsidR="008F3BBF" w:rsidRPr="008F3BBF" w:rsidRDefault="008F3BBF" w:rsidP="008F3BBF">
            <w:pPr>
              <w:pStyle w:val="Title"/>
              <w:rPr>
                <w:rFonts w:asciiTheme="majorHAnsi" w:hAnsiTheme="majorHAnsi" w:cstheme="majorHAnsi"/>
                <w:b w:val="0"/>
                <w:caps/>
                <w:sz w:val="24"/>
                <w:szCs w:val="24"/>
              </w:rPr>
            </w:pPr>
            <w:r w:rsidRPr="008F3BBF">
              <w:rPr>
                <w:rFonts w:asciiTheme="majorHAnsi" w:hAnsiTheme="majorHAnsi" w:cstheme="majorHAnsi"/>
                <w:color w:val="FFFFFF" w:themeColor="background1"/>
                <w:sz w:val="24"/>
                <w:szCs w:val="24"/>
              </w:rPr>
              <w:lastRenderedPageBreak/>
              <w:t>Application Information</w:t>
            </w:r>
          </w:p>
        </w:tc>
      </w:tr>
      <w:tr w:rsidR="008F3BBF" w14:paraId="2428E5E9" w14:textId="77777777" w:rsidTr="009A0296">
        <w:tc>
          <w:tcPr>
            <w:tcW w:w="9576" w:type="dxa"/>
            <w:shd w:val="clear" w:color="auto" w:fill="D9D9D9" w:themeFill="background1" w:themeFillShade="D9"/>
          </w:tcPr>
          <w:p w14:paraId="1503FF73" w14:textId="77777777" w:rsidR="009A0296" w:rsidRDefault="009A0296" w:rsidP="008F3BBF">
            <w:pPr>
              <w:pStyle w:val="Title"/>
              <w:jc w:val="left"/>
              <w:rPr>
                <w:rFonts w:asciiTheme="minorHAnsi" w:hAnsiTheme="minorHAnsi"/>
                <w:b w:val="0"/>
                <w:caps/>
                <w:sz w:val="16"/>
              </w:rPr>
            </w:pPr>
          </w:p>
          <w:p w14:paraId="556B8D75" w14:textId="367C995D" w:rsidR="008F3BBF" w:rsidRPr="009A0296" w:rsidRDefault="00C44BD1" w:rsidP="008F3BBF">
            <w:pPr>
              <w:pStyle w:val="Title"/>
              <w:jc w:val="left"/>
              <w:rPr>
                <w:rFonts w:asciiTheme="minorHAnsi" w:hAnsiTheme="minorHAnsi"/>
                <w:caps/>
                <w:sz w:val="16"/>
              </w:rPr>
            </w:pPr>
            <w:r>
              <w:rPr>
                <w:rFonts w:asciiTheme="minorHAnsi" w:hAnsiTheme="minorHAnsi"/>
                <w:caps/>
                <w:sz w:val="16"/>
              </w:rPr>
              <w:t>General information</w:t>
            </w:r>
          </w:p>
          <w:p w14:paraId="1A1EA191" w14:textId="77777777" w:rsidR="009A0296" w:rsidRDefault="009A0296" w:rsidP="008F3BBF">
            <w:pPr>
              <w:pStyle w:val="Title"/>
              <w:jc w:val="left"/>
              <w:rPr>
                <w:rFonts w:asciiTheme="minorHAnsi" w:hAnsiTheme="minorHAnsi"/>
                <w:b w:val="0"/>
                <w:caps/>
                <w:sz w:val="16"/>
              </w:rPr>
            </w:pPr>
          </w:p>
        </w:tc>
      </w:tr>
      <w:tr w:rsidR="008F3BBF" w14:paraId="6C263C9F" w14:textId="77777777" w:rsidTr="008F3BBF">
        <w:tc>
          <w:tcPr>
            <w:tcW w:w="9576" w:type="dxa"/>
          </w:tcPr>
          <w:p w14:paraId="5008D1E4" w14:textId="77777777" w:rsidR="00F63B00" w:rsidRDefault="00F63B00" w:rsidP="008F3BBF">
            <w:pPr>
              <w:pStyle w:val="Title"/>
              <w:jc w:val="left"/>
              <w:rPr>
                <w:rFonts w:asciiTheme="minorHAnsi" w:hAnsiTheme="minorHAnsi" w:cstheme="minorHAnsi"/>
                <w:b w:val="0"/>
                <w:bCs w:val="0"/>
                <w:sz w:val="16"/>
                <w:szCs w:val="16"/>
              </w:rPr>
            </w:pPr>
          </w:p>
          <w:p w14:paraId="7D690525" w14:textId="1CBB6191" w:rsidR="008F3BBF" w:rsidRDefault="008F3BBF" w:rsidP="008F3BBF">
            <w:pPr>
              <w:pStyle w:val="Title"/>
              <w:jc w:val="left"/>
              <w:rPr>
                <w:rFonts w:asciiTheme="minorHAnsi" w:hAnsiTheme="minorHAnsi" w:cstheme="minorHAnsi"/>
                <w:b w:val="0"/>
                <w:bCs w:val="0"/>
                <w:sz w:val="16"/>
                <w:szCs w:val="16"/>
              </w:rPr>
            </w:pPr>
            <w:r w:rsidRPr="008F3BBF">
              <w:rPr>
                <w:rFonts w:asciiTheme="minorHAnsi" w:hAnsiTheme="minorHAnsi" w:cstheme="minorHAnsi"/>
                <w:b w:val="0"/>
                <w:bCs w:val="0"/>
                <w:sz w:val="16"/>
                <w:szCs w:val="16"/>
              </w:rPr>
              <w:t xml:space="preserve">The Environmental Institute for Golf is a nonprofit organization fostering sustainability through research, awareness, education, programs and scholarships for the benefit of golf course management professionals, golf facilities and the game. Among the programs administered by the EIFG is the </w:t>
            </w:r>
            <w:r w:rsidR="00CC3B14">
              <w:rPr>
                <w:rFonts w:asciiTheme="minorHAnsi" w:hAnsiTheme="minorHAnsi" w:cstheme="minorHAnsi"/>
                <w:b w:val="0"/>
                <w:bCs w:val="0"/>
                <w:sz w:val="16"/>
                <w:szCs w:val="16"/>
              </w:rPr>
              <w:t>GCSAA Legacy Awards</w:t>
            </w:r>
            <w:r w:rsidRPr="008F3BBF">
              <w:rPr>
                <w:rFonts w:asciiTheme="minorHAnsi" w:hAnsiTheme="minorHAnsi" w:cstheme="minorHAnsi"/>
                <w:b w:val="0"/>
                <w:bCs w:val="0"/>
                <w:sz w:val="16"/>
                <w:szCs w:val="16"/>
              </w:rPr>
              <w:t>.</w:t>
            </w:r>
          </w:p>
          <w:p w14:paraId="0C800218" w14:textId="77777777" w:rsidR="00C44BD1" w:rsidRDefault="00C44BD1" w:rsidP="008F3BBF">
            <w:pPr>
              <w:pStyle w:val="Title"/>
              <w:jc w:val="left"/>
              <w:rPr>
                <w:rFonts w:asciiTheme="minorHAnsi" w:hAnsiTheme="minorHAnsi" w:cstheme="minorHAnsi"/>
                <w:b w:val="0"/>
                <w:bCs w:val="0"/>
                <w:sz w:val="16"/>
                <w:szCs w:val="16"/>
              </w:rPr>
            </w:pPr>
          </w:p>
          <w:p w14:paraId="3409C43F" w14:textId="35558172" w:rsidR="00CC3B14" w:rsidRDefault="00CC3B14" w:rsidP="00CC3B14">
            <w:r>
              <w:t>The GCSAA Legacy Awards competition offers education aid to the children</w:t>
            </w:r>
            <w:r w:rsidR="0052506A">
              <w:t>, stepchildren</w:t>
            </w:r>
            <w:r>
              <w:t xml:space="preserve"> and grandchildren of GCSAA members. Awards of $1,500 each </w:t>
            </w:r>
            <w:r w:rsidR="003C5065">
              <w:t>and are supported through a grant from</w:t>
            </w:r>
            <w:r>
              <w:t xml:space="preserve"> Syngenta.</w:t>
            </w:r>
          </w:p>
          <w:p w14:paraId="207DE68D" w14:textId="77777777" w:rsidR="00CC3B14" w:rsidRDefault="00CC3B14" w:rsidP="00CC3B14">
            <w:r>
              <w:t xml:space="preserve">     </w:t>
            </w:r>
          </w:p>
          <w:p w14:paraId="2A43A959" w14:textId="026B33F4" w:rsidR="00C44BD1" w:rsidRPr="00C44BD1" w:rsidRDefault="00CC3B14" w:rsidP="00C44BD1">
            <w:pPr>
              <w:rPr>
                <w:rFonts w:cstheme="minorHAnsi"/>
                <w:szCs w:val="16"/>
              </w:rPr>
            </w:pPr>
            <w:r>
              <w:t>Applications will be reviewed by an independent committee consisting of three high school educators and three college administrators. All decisions of the judges will be final. Applicants will be notified of their status by June 15 of the year submitted. All scholarship award checks will be made payable to the applicant and his/her educational institution.</w:t>
            </w:r>
          </w:p>
          <w:p w14:paraId="44B19822" w14:textId="59020816" w:rsidR="00F63B00" w:rsidRDefault="008F3BBF" w:rsidP="00C44BD1">
            <w:pPr>
              <w:pStyle w:val="Title"/>
              <w:jc w:val="left"/>
            </w:pPr>
            <w:r w:rsidRPr="008F3BBF">
              <w:rPr>
                <w:rFonts w:asciiTheme="minorHAnsi" w:hAnsiTheme="minorHAnsi" w:cstheme="minorHAnsi"/>
                <w:b w:val="0"/>
                <w:bCs w:val="0"/>
                <w:sz w:val="16"/>
                <w:szCs w:val="16"/>
              </w:rPr>
              <w:tab/>
            </w:r>
          </w:p>
        </w:tc>
      </w:tr>
      <w:tr w:rsidR="008F3BBF" w14:paraId="75ADFCC9" w14:textId="77777777" w:rsidTr="009A0296">
        <w:tc>
          <w:tcPr>
            <w:tcW w:w="9576" w:type="dxa"/>
            <w:shd w:val="clear" w:color="auto" w:fill="D9D9D9" w:themeFill="background1" w:themeFillShade="D9"/>
          </w:tcPr>
          <w:p w14:paraId="6350EB50" w14:textId="77777777" w:rsidR="009A0296" w:rsidRDefault="009A0296" w:rsidP="009A0296">
            <w:pPr>
              <w:pStyle w:val="Title"/>
              <w:jc w:val="left"/>
              <w:rPr>
                <w:rFonts w:asciiTheme="minorHAnsi" w:hAnsiTheme="minorHAnsi"/>
                <w:caps/>
                <w:sz w:val="16"/>
              </w:rPr>
            </w:pPr>
          </w:p>
          <w:p w14:paraId="32604CD5" w14:textId="77777777" w:rsidR="008F3BBF" w:rsidRDefault="009A0296" w:rsidP="009A0296">
            <w:pPr>
              <w:pStyle w:val="Title"/>
              <w:jc w:val="left"/>
              <w:rPr>
                <w:rFonts w:asciiTheme="minorHAnsi" w:hAnsiTheme="minorHAnsi"/>
                <w:caps/>
                <w:sz w:val="16"/>
              </w:rPr>
            </w:pPr>
            <w:r w:rsidRPr="009A0296">
              <w:rPr>
                <w:rFonts w:asciiTheme="minorHAnsi" w:hAnsiTheme="minorHAnsi"/>
                <w:caps/>
                <w:sz w:val="16"/>
              </w:rPr>
              <w:t>eligibility</w:t>
            </w:r>
          </w:p>
          <w:p w14:paraId="33704904" w14:textId="77777777" w:rsidR="009A0296" w:rsidRPr="009A0296" w:rsidRDefault="009A0296" w:rsidP="009A0296">
            <w:pPr>
              <w:pStyle w:val="Title"/>
              <w:jc w:val="left"/>
              <w:rPr>
                <w:rFonts w:asciiTheme="minorHAnsi" w:hAnsiTheme="minorHAnsi"/>
                <w:caps/>
                <w:sz w:val="16"/>
              </w:rPr>
            </w:pPr>
          </w:p>
        </w:tc>
      </w:tr>
      <w:tr w:rsidR="009A0296" w14:paraId="0A3A3731" w14:textId="77777777" w:rsidTr="009A0296">
        <w:tc>
          <w:tcPr>
            <w:tcW w:w="9576" w:type="dxa"/>
            <w:shd w:val="clear" w:color="auto" w:fill="auto"/>
          </w:tcPr>
          <w:p w14:paraId="4F2B0306" w14:textId="77777777" w:rsidR="003229E9" w:rsidRDefault="003229E9" w:rsidP="003229E9"/>
          <w:p w14:paraId="08599BD6" w14:textId="2AF07790" w:rsidR="008A511A" w:rsidRDefault="0052506A" w:rsidP="008A511A">
            <w:pPr>
              <w:numPr>
                <w:ilvl w:val="0"/>
                <w:numId w:val="5"/>
              </w:numPr>
            </w:pPr>
            <w:r>
              <w:t xml:space="preserve">At least one or more of the applicant’s parents or grandparents must be an active </w:t>
            </w:r>
            <w:r w:rsidRPr="0052506A">
              <w:rPr>
                <w:b/>
              </w:rPr>
              <w:t>Class</w:t>
            </w:r>
            <w:r w:rsidR="008A511A">
              <w:t xml:space="preserve"> </w:t>
            </w:r>
            <w:r w:rsidR="008A511A" w:rsidRPr="00954E18">
              <w:rPr>
                <w:b/>
              </w:rPr>
              <w:t>A,</w:t>
            </w:r>
            <w:r>
              <w:rPr>
                <w:b/>
              </w:rPr>
              <w:t xml:space="preserve"> B</w:t>
            </w:r>
            <w:r w:rsidR="008A511A" w:rsidRPr="00954E18">
              <w:rPr>
                <w:b/>
              </w:rPr>
              <w:t xml:space="preserve">, C, </w:t>
            </w:r>
            <w:r>
              <w:rPr>
                <w:b/>
              </w:rPr>
              <w:t>Equipment Manager, A-Retired, B-Retired</w:t>
            </w:r>
            <w:r w:rsidR="008A511A" w:rsidRPr="00954E18">
              <w:rPr>
                <w:b/>
              </w:rPr>
              <w:t xml:space="preserve"> or </w:t>
            </w:r>
            <w:r>
              <w:rPr>
                <w:b/>
              </w:rPr>
              <w:t>AA member of GCSAA and/or IGCEMA for five or more consecutive years</w:t>
            </w:r>
            <w:r w:rsidR="008A511A">
              <w:t>. The competition is open to natural or adoptive offspring of GCSAA members. Children</w:t>
            </w:r>
            <w:r>
              <w:t>, stepchildren</w:t>
            </w:r>
            <w:r w:rsidR="008A511A">
              <w:t xml:space="preserve"> or grandchildren of deceased members are also eligible if the member was active at the time of his or her death.</w:t>
            </w:r>
          </w:p>
          <w:p w14:paraId="70BC0382" w14:textId="77777777" w:rsidR="008A511A" w:rsidRDefault="008A511A" w:rsidP="008A511A">
            <w:pPr>
              <w:numPr>
                <w:ilvl w:val="0"/>
                <w:numId w:val="5"/>
              </w:numPr>
            </w:pPr>
            <w:r>
              <w:t>The student must be enrolled full-time at an accredited institution of higher learning, or in the case of high school seniors, must be accepted at such an institution for the next academic year.  Graduating high school seniors must attach a letter of acceptance to their application.</w:t>
            </w:r>
          </w:p>
          <w:p w14:paraId="729046D7" w14:textId="0296C28D" w:rsidR="008A511A" w:rsidRPr="003C5065" w:rsidRDefault="003C5065" w:rsidP="008A511A">
            <w:pPr>
              <w:numPr>
                <w:ilvl w:val="0"/>
                <w:numId w:val="5"/>
              </w:numPr>
            </w:pPr>
            <w:r w:rsidRPr="003C5065">
              <w:t xml:space="preserve">If the applicant is currently serving or has served in any branch of the military, they are eligible if they are enrolled in a minimum of </w:t>
            </w:r>
            <w:r w:rsidR="0052506A">
              <w:t>three</w:t>
            </w:r>
            <w:r w:rsidRPr="003C5065">
              <w:t xml:space="preserve"> credit hours per every </w:t>
            </w:r>
            <w:r w:rsidR="0052506A">
              <w:t>nine</w:t>
            </w:r>
            <w:r w:rsidRPr="003C5065">
              <w:t xml:space="preserve"> weeks at an accredited institution of higher learning, technical school or online program.</w:t>
            </w:r>
          </w:p>
          <w:p w14:paraId="77DF76DA" w14:textId="30E23ECF" w:rsidR="008A511A" w:rsidRPr="008A511A" w:rsidRDefault="008A511A" w:rsidP="008A511A">
            <w:pPr>
              <w:numPr>
                <w:ilvl w:val="0"/>
                <w:numId w:val="5"/>
              </w:numPr>
              <w:rPr>
                <w:bCs/>
              </w:rPr>
            </w:pPr>
            <w:r w:rsidRPr="008A511A">
              <w:rPr>
                <w:bCs/>
              </w:rPr>
              <w:t>Past winners are ineligible to apply the following year. They may reapply after a one-year hiatus.</w:t>
            </w:r>
          </w:p>
          <w:p w14:paraId="52DF874C" w14:textId="6CB249D3" w:rsidR="008A511A" w:rsidRDefault="003C5065" w:rsidP="008A511A">
            <w:pPr>
              <w:numPr>
                <w:ilvl w:val="0"/>
                <w:numId w:val="5"/>
              </w:numPr>
            </w:pPr>
            <w:r>
              <w:t>More than one student from the same family may apply and be awarded a scholarship within the same year.</w:t>
            </w:r>
          </w:p>
          <w:p w14:paraId="5041DFF9" w14:textId="42881319" w:rsidR="009A0296" w:rsidRDefault="008A511A" w:rsidP="003C5065">
            <w:pPr>
              <w:numPr>
                <w:ilvl w:val="0"/>
                <w:numId w:val="5"/>
              </w:numPr>
              <w:rPr>
                <w:caps/>
              </w:rPr>
            </w:pPr>
            <w:r>
              <w:t>Children of those employed by Syngenta, the Environmental Institute for Golf’s Board of Trustees, the GCSAA Board of Directors, and GCSAA staff are not eligible for this program.</w:t>
            </w:r>
            <w:r w:rsidR="00C44BD1">
              <w:rPr>
                <w:szCs w:val="16"/>
              </w:rPr>
              <w:br/>
            </w:r>
          </w:p>
        </w:tc>
      </w:tr>
      <w:tr w:rsidR="003229E9" w14:paraId="06DB5CF8" w14:textId="77777777" w:rsidTr="003229E9">
        <w:tc>
          <w:tcPr>
            <w:tcW w:w="9576" w:type="dxa"/>
            <w:shd w:val="clear" w:color="auto" w:fill="BFBFBF" w:themeFill="background1" w:themeFillShade="BF"/>
          </w:tcPr>
          <w:p w14:paraId="2FA2FA50" w14:textId="60429174" w:rsidR="003229E9" w:rsidRDefault="003229E9" w:rsidP="003229E9"/>
          <w:p w14:paraId="1A6999EB" w14:textId="77777777" w:rsidR="003229E9" w:rsidRDefault="003229E9" w:rsidP="003229E9">
            <w:pPr>
              <w:rPr>
                <w:b/>
              </w:rPr>
            </w:pPr>
            <w:r>
              <w:rPr>
                <w:b/>
              </w:rPr>
              <w:t>CRITERIA FOR SELECTION</w:t>
            </w:r>
          </w:p>
          <w:p w14:paraId="15DAD2F2" w14:textId="77777777" w:rsidR="003229E9" w:rsidRPr="003229E9" w:rsidRDefault="003229E9" w:rsidP="003229E9">
            <w:pPr>
              <w:rPr>
                <w:b/>
              </w:rPr>
            </w:pPr>
          </w:p>
        </w:tc>
      </w:tr>
      <w:tr w:rsidR="003229E9" w14:paraId="3E43E27D" w14:textId="77777777" w:rsidTr="003229E9">
        <w:tc>
          <w:tcPr>
            <w:tcW w:w="9576" w:type="dxa"/>
            <w:shd w:val="clear" w:color="auto" w:fill="auto"/>
          </w:tcPr>
          <w:p w14:paraId="1FFA25EC" w14:textId="089AB288" w:rsidR="003C5065" w:rsidRDefault="003C5065" w:rsidP="003C5065">
            <w:pPr>
              <w:pStyle w:val="ListParagraph"/>
              <w:numPr>
                <w:ilvl w:val="0"/>
                <w:numId w:val="15"/>
              </w:numPr>
              <w:spacing w:before="240"/>
              <w:ind w:right="720"/>
              <w:outlineLvl w:val="2"/>
            </w:pPr>
            <w:r>
              <w:t>Applications must be postmarked by April 15 o</w:t>
            </w:r>
            <w:r w:rsidR="0052506A">
              <w:t>f</w:t>
            </w:r>
            <w:r>
              <w:t xml:space="preserve"> each year.</w:t>
            </w:r>
          </w:p>
          <w:p w14:paraId="5A8D8C40" w14:textId="22BA1AAD" w:rsidR="003C5065" w:rsidRDefault="003C5065" w:rsidP="003C5065">
            <w:pPr>
              <w:pStyle w:val="ListParagraph"/>
              <w:numPr>
                <w:ilvl w:val="0"/>
                <w:numId w:val="15"/>
              </w:numPr>
              <w:spacing w:before="240"/>
              <w:ind w:right="720"/>
              <w:outlineLvl w:val="2"/>
            </w:pPr>
            <w:r>
              <w:t>The student must be enrolled full-time at an accredited institution of higher learning or, in the case of high school seniors, be accepted at such an institution for the next academic year (verification required.)</w:t>
            </w:r>
          </w:p>
          <w:p w14:paraId="034A51F7" w14:textId="4ADFDF61" w:rsidR="003C5065" w:rsidRDefault="003C5065" w:rsidP="003C5065">
            <w:pPr>
              <w:pStyle w:val="ListParagraph"/>
              <w:numPr>
                <w:ilvl w:val="0"/>
                <w:numId w:val="15"/>
              </w:numPr>
              <w:spacing w:before="240"/>
              <w:ind w:right="720"/>
              <w:outlineLvl w:val="2"/>
            </w:pPr>
            <w:r>
              <w:t>The student must demonstrate a broad base of interests including extra-curricular and community involvement, volunteer activities and outside employment.</w:t>
            </w:r>
          </w:p>
          <w:p w14:paraId="5537149F" w14:textId="77777777" w:rsidR="003C5065" w:rsidRDefault="003C5065" w:rsidP="003C5065">
            <w:pPr>
              <w:pStyle w:val="ListParagraph"/>
              <w:numPr>
                <w:ilvl w:val="0"/>
                <w:numId w:val="15"/>
              </w:numPr>
              <w:spacing w:before="240"/>
              <w:ind w:right="720"/>
              <w:outlineLvl w:val="2"/>
            </w:pPr>
            <w:r>
              <w:t xml:space="preserve">The student must complete an essay about </w:t>
            </w:r>
            <w:r w:rsidRPr="003C5065">
              <w:rPr>
                <w:b/>
                <w:i/>
              </w:rPr>
              <w:t>any topic related to the golf industry</w:t>
            </w:r>
            <w:r>
              <w:t>, not to exceed 500 words.  The essay must be original and not previously submitted to GCSAA/EIFG.</w:t>
            </w:r>
          </w:p>
          <w:p w14:paraId="3D1EF1D4" w14:textId="77777777" w:rsidR="003C5065" w:rsidRDefault="003C5065" w:rsidP="003C5065">
            <w:pPr>
              <w:pStyle w:val="ListParagraph"/>
              <w:numPr>
                <w:ilvl w:val="0"/>
                <w:numId w:val="15"/>
              </w:numPr>
              <w:spacing w:before="240"/>
              <w:ind w:right="720"/>
              <w:outlineLvl w:val="2"/>
            </w:pPr>
            <w:r>
              <w:t>Financial need shall not be a factor in selection.</w:t>
            </w:r>
          </w:p>
          <w:p w14:paraId="5CF8578F" w14:textId="1C476D4C" w:rsidR="003229E9" w:rsidRDefault="003229E9" w:rsidP="003229E9"/>
        </w:tc>
      </w:tr>
      <w:tr w:rsidR="003229E9" w14:paraId="63B41936" w14:textId="77777777" w:rsidTr="003229E9">
        <w:tc>
          <w:tcPr>
            <w:tcW w:w="9576" w:type="dxa"/>
            <w:shd w:val="clear" w:color="auto" w:fill="BFBFBF" w:themeFill="background1" w:themeFillShade="BF"/>
          </w:tcPr>
          <w:p w14:paraId="14AE1720" w14:textId="78ED86B7" w:rsidR="003229E9" w:rsidRDefault="003229E9" w:rsidP="003229E9"/>
          <w:p w14:paraId="75B9EE07" w14:textId="77777777" w:rsidR="003229E9" w:rsidRDefault="003229E9" w:rsidP="003229E9">
            <w:pPr>
              <w:rPr>
                <w:b/>
              </w:rPr>
            </w:pPr>
            <w:r>
              <w:rPr>
                <w:b/>
              </w:rPr>
              <w:t>HOW TO APPLY</w:t>
            </w:r>
          </w:p>
          <w:p w14:paraId="472EA671" w14:textId="77777777" w:rsidR="003229E9" w:rsidRPr="003229E9" w:rsidRDefault="003229E9" w:rsidP="003229E9">
            <w:pPr>
              <w:rPr>
                <w:b/>
              </w:rPr>
            </w:pPr>
          </w:p>
        </w:tc>
      </w:tr>
      <w:tr w:rsidR="003229E9" w14:paraId="27327BF3" w14:textId="77777777" w:rsidTr="003229E9">
        <w:tc>
          <w:tcPr>
            <w:tcW w:w="9576" w:type="dxa"/>
            <w:shd w:val="clear" w:color="auto" w:fill="auto"/>
          </w:tcPr>
          <w:p w14:paraId="2086391B" w14:textId="04481EB6" w:rsidR="003229E9" w:rsidRDefault="003229E9" w:rsidP="003229E9"/>
          <w:p w14:paraId="784C61C3" w14:textId="38CE03CD" w:rsidR="00C44BD1" w:rsidRPr="00C44BD1" w:rsidRDefault="00C44BD1" w:rsidP="00C44BD1">
            <w:pPr>
              <w:rPr>
                <w:b/>
                <w:bCs/>
                <w:szCs w:val="16"/>
              </w:rPr>
            </w:pPr>
            <w:r w:rsidRPr="00C44BD1">
              <w:rPr>
                <w:szCs w:val="16"/>
              </w:rPr>
              <w:t xml:space="preserve">Students must complete and submit the attached application form and supply the following </w:t>
            </w:r>
            <w:r w:rsidRPr="00C44BD1">
              <w:rPr>
                <w:b/>
                <w:bCs/>
                <w:szCs w:val="16"/>
              </w:rPr>
              <w:t>under one cover</w:t>
            </w:r>
            <w:r>
              <w:rPr>
                <w:b/>
                <w:bCs/>
                <w:szCs w:val="16"/>
              </w:rPr>
              <w:t xml:space="preserve"> and postmarked no later than </w:t>
            </w:r>
            <w:r w:rsidR="003C5065">
              <w:rPr>
                <w:b/>
                <w:bCs/>
                <w:szCs w:val="16"/>
              </w:rPr>
              <w:t>April</w:t>
            </w:r>
            <w:r>
              <w:rPr>
                <w:b/>
                <w:bCs/>
                <w:szCs w:val="16"/>
              </w:rPr>
              <w:t xml:space="preserve"> 15</w:t>
            </w:r>
            <w:r w:rsidRPr="00C44BD1">
              <w:rPr>
                <w:b/>
                <w:bCs/>
                <w:szCs w:val="16"/>
              </w:rPr>
              <w:t>:</w:t>
            </w:r>
          </w:p>
          <w:p w14:paraId="254F7CA3" w14:textId="77777777" w:rsidR="00C44BD1" w:rsidRPr="00C44BD1" w:rsidRDefault="00C44BD1" w:rsidP="00C44BD1">
            <w:pPr>
              <w:rPr>
                <w:b/>
                <w:bCs/>
                <w:szCs w:val="16"/>
              </w:rPr>
            </w:pPr>
          </w:p>
          <w:p w14:paraId="34A34F0B" w14:textId="77777777" w:rsidR="003C5065" w:rsidRDefault="003C5065" w:rsidP="003C5065">
            <w:pPr>
              <w:numPr>
                <w:ilvl w:val="0"/>
                <w:numId w:val="12"/>
              </w:numPr>
            </w:pPr>
            <w:r>
              <w:t>Transcripts from all high schools and colleges attended.</w:t>
            </w:r>
          </w:p>
          <w:p w14:paraId="7CCAA0C2" w14:textId="77777777" w:rsidR="00C44BD1" w:rsidRPr="00C44BD1" w:rsidRDefault="00C44BD1" w:rsidP="003C5065">
            <w:pPr>
              <w:numPr>
                <w:ilvl w:val="0"/>
                <w:numId w:val="12"/>
              </w:numPr>
              <w:rPr>
                <w:szCs w:val="16"/>
              </w:rPr>
            </w:pPr>
            <w:r w:rsidRPr="00C44BD1">
              <w:rPr>
                <w:szCs w:val="16"/>
              </w:rPr>
              <w:t>Typed original essay.</w:t>
            </w:r>
          </w:p>
          <w:p w14:paraId="04861D8E" w14:textId="53E0BE66" w:rsidR="00C44BD1" w:rsidRPr="00C44BD1" w:rsidRDefault="003C5065" w:rsidP="003C5065">
            <w:pPr>
              <w:numPr>
                <w:ilvl w:val="0"/>
                <w:numId w:val="12"/>
              </w:numPr>
              <w:rPr>
                <w:szCs w:val="16"/>
              </w:rPr>
            </w:pPr>
            <w:r>
              <w:t>Graduating high school seniors must attach a letter of acceptance.</w:t>
            </w:r>
          </w:p>
          <w:p w14:paraId="7E0439B5" w14:textId="77777777" w:rsidR="00C44BD1" w:rsidRPr="00C44BD1" w:rsidRDefault="00C44BD1" w:rsidP="003C5065">
            <w:pPr>
              <w:numPr>
                <w:ilvl w:val="0"/>
                <w:numId w:val="12"/>
              </w:numPr>
              <w:rPr>
                <w:szCs w:val="16"/>
              </w:rPr>
            </w:pPr>
            <w:r w:rsidRPr="00C44BD1">
              <w:rPr>
                <w:szCs w:val="16"/>
              </w:rPr>
              <w:t>Send the packet to:</w:t>
            </w:r>
          </w:p>
          <w:p w14:paraId="010FCBD9" w14:textId="52863FCC" w:rsidR="00C44BD1" w:rsidRPr="003C5065" w:rsidRDefault="003C5065" w:rsidP="00C44BD1">
            <w:pPr>
              <w:pStyle w:val="Heading6"/>
              <w:jc w:val="center"/>
              <w:rPr>
                <w:b/>
                <w:i w:val="0"/>
                <w:color w:val="000000" w:themeColor="text1"/>
                <w:szCs w:val="16"/>
              </w:rPr>
            </w:pPr>
            <w:r w:rsidRPr="003C5065">
              <w:rPr>
                <w:b/>
                <w:i w:val="0"/>
                <w:color w:val="000000" w:themeColor="text1"/>
                <w:szCs w:val="16"/>
              </w:rPr>
              <w:t>GCSAA Legacy Awards</w:t>
            </w:r>
          </w:p>
          <w:p w14:paraId="560BF297" w14:textId="77777777" w:rsidR="00C44BD1" w:rsidRPr="00C44BD1" w:rsidRDefault="00C44BD1" w:rsidP="00C44BD1">
            <w:pPr>
              <w:jc w:val="center"/>
              <w:rPr>
                <w:szCs w:val="16"/>
              </w:rPr>
            </w:pPr>
            <w:r w:rsidRPr="00C44BD1">
              <w:rPr>
                <w:szCs w:val="16"/>
              </w:rPr>
              <w:t xml:space="preserve">Environmental Institute for Golf </w:t>
            </w:r>
          </w:p>
          <w:p w14:paraId="23666285" w14:textId="77777777" w:rsidR="00C44BD1" w:rsidRPr="00C44BD1" w:rsidRDefault="00C44BD1" w:rsidP="00C44BD1">
            <w:pPr>
              <w:jc w:val="center"/>
              <w:rPr>
                <w:szCs w:val="16"/>
              </w:rPr>
            </w:pPr>
            <w:r w:rsidRPr="00C44BD1">
              <w:rPr>
                <w:szCs w:val="16"/>
              </w:rPr>
              <w:t>1421 Research Park Drive</w:t>
            </w:r>
          </w:p>
          <w:p w14:paraId="29DE3C9E" w14:textId="77777777" w:rsidR="00C44BD1" w:rsidRPr="00C44BD1" w:rsidRDefault="00C44BD1" w:rsidP="00C44BD1">
            <w:pPr>
              <w:jc w:val="center"/>
              <w:rPr>
                <w:szCs w:val="16"/>
              </w:rPr>
            </w:pPr>
            <w:r w:rsidRPr="00C44BD1">
              <w:rPr>
                <w:szCs w:val="16"/>
              </w:rPr>
              <w:t>Lawrence, KS 66049-3859</w:t>
            </w:r>
          </w:p>
          <w:p w14:paraId="4DC84AFF" w14:textId="77777777" w:rsidR="00C44BD1" w:rsidRPr="00C44BD1" w:rsidRDefault="00C44BD1" w:rsidP="00C44BD1">
            <w:pPr>
              <w:jc w:val="center"/>
              <w:rPr>
                <w:szCs w:val="16"/>
              </w:rPr>
            </w:pPr>
            <w:r w:rsidRPr="00C44BD1">
              <w:rPr>
                <w:szCs w:val="16"/>
              </w:rPr>
              <w:t>800-472-7878, ext. 4445 (toll free)</w:t>
            </w:r>
          </w:p>
          <w:p w14:paraId="17F1EB10" w14:textId="77777777" w:rsidR="00C44BD1" w:rsidRDefault="00C44BD1" w:rsidP="00C44BD1">
            <w:pPr>
              <w:jc w:val="center"/>
              <w:rPr>
                <w:sz w:val="28"/>
              </w:rPr>
            </w:pPr>
            <w:r w:rsidRPr="00C44BD1">
              <w:rPr>
                <w:szCs w:val="16"/>
              </w:rPr>
              <w:t>785-832-4445 (direct)</w:t>
            </w:r>
          </w:p>
          <w:p w14:paraId="76BBDFD1" w14:textId="77777777" w:rsidR="003229E9" w:rsidRDefault="003229E9" w:rsidP="003229E9">
            <w:pPr>
              <w:ind w:left="240"/>
              <w:jc w:val="center"/>
            </w:pPr>
          </w:p>
          <w:p w14:paraId="31BFB837" w14:textId="77777777" w:rsidR="0052506A" w:rsidRDefault="0052506A" w:rsidP="003229E9">
            <w:pPr>
              <w:pStyle w:val="BodyTextIndent"/>
              <w:ind w:left="0"/>
            </w:pPr>
          </w:p>
          <w:p w14:paraId="230AE149" w14:textId="77777777" w:rsidR="0052506A" w:rsidRDefault="0052506A" w:rsidP="003229E9">
            <w:pPr>
              <w:pStyle w:val="BodyTextIndent"/>
              <w:ind w:left="0"/>
            </w:pPr>
          </w:p>
          <w:p w14:paraId="0A9906D9" w14:textId="678B48D6" w:rsidR="003229E9" w:rsidRDefault="003229E9" w:rsidP="003229E9">
            <w:pPr>
              <w:pStyle w:val="BodyTextIndent"/>
              <w:ind w:left="0"/>
            </w:pPr>
            <w:r>
              <w:t>Your scholarship application will be judged by its appearance. It is important to remember the following tips:</w:t>
            </w:r>
          </w:p>
          <w:p w14:paraId="2BA86CD4" w14:textId="6C07BDB0" w:rsidR="003229E9" w:rsidRDefault="00C44BD1" w:rsidP="003C5065">
            <w:pPr>
              <w:numPr>
                <w:ilvl w:val="0"/>
                <w:numId w:val="17"/>
              </w:numPr>
            </w:pPr>
            <w:r>
              <w:t>Read the instructions carefully.</w:t>
            </w:r>
          </w:p>
          <w:p w14:paraId="7763CB1E" w14:textId="77777777" w:rsidR="003229E9" w:rsidRDefault="003229E9" w:rsidP="003C5065">
            <w:pPr>
              <w:numPr>
                <w:ilvl w:val="0"/>
                <w:numId w:val="17"/>
              </w:numPr>
            </w:pPr>
            <w:r>
              <w:t>Request information that you have to obtain from others early.  When your school will be sending transcripts directly to us, check back with the school about a week after you make your request to make sure your transcripts have been sent.</w:t>
            </w:r>
          </w:p>
          <w:p w14:paraId="2002CF4C" w14:textId="2CCFBFCD" w:rsidR="003229E9" w:rsidRDefault="003229E9" w:rsidP="003C5065">
            <w:pPr>
              <w:numPr>
                <w:ilvl w:val="0"/>
                <w:numId w:val="17"/>
              </w:numPr>
            </w:pPr>
            <w:r>
              <w:t xml:space="preserve">Provide all the information required. </w:t>
            </w:r>
            <w:r w:rsidR="00C44BD1">
              <w:t>Please d</w:t>
            </w:r>
            <w:r>
              <w:t>o not submit an incomplete application.</w:t>
            </w:r>
          </w:p>
          <w:p w14:paraId="26D76D01" w14:textId="77777777" w:rsidR="003229E9" w:rsidRDefault="003229E9" w:rsidP="003C5065">
            <w:pPr>
              <w:numPr>
                <w:ilvl w:val="0"/>
                <w:numId w:val="17"/>
              </w:numPr>
            </w:pPr>
            <w:r>
              <w:t>Do not include extra items.</w:t>
            </w:r>
          </w:p>
          <w:p w14:paraId="317D8366" w14:textId="5F450C59" w:rsidR="003229E9" w:rsidRDefault="003229E9" w:rsidP="003C5065">
            <w:pPr>
              <w:numPr>
                <w:ilvl w:val="0"/>
                <w:numId w:val="17"/>
              </w:numPr>
            </w:pPr>
            <w:r>
              <w:t>Proof all materials</w:t>
            </w:r>
            <w:r w:rsidR="003C5065">
              <w:t>; h</w:t>
            </w:r>
            <w:r>
              <w:t>ave other</w:t>
            </w:r>
            <w:r w:rsidR="00C44BD1">
              <w:t>s</w:t>
            </w:r>
            <w:r>
              <w:t xml:space="preserve"> people proof your essay. Use spell check.</w:t>
            </w:r>
          </w:p>
          <w:p w14:paraId="634EDC84" w14:textId="4C330639" w:rsidR="003229E9" w:rsidRDefault="003229E9" w:rsidP="003C5065">
            <w:pPr>
              <w:numPr>
                <w:ilvl w:val="0"/>
                <w:numId w:val="17"/>
              </w:numPr>
            </w:pPr>
            <w:r>
              <w:t xml:space="preserve">Be neat.  </w:t>
            </w:r>
          </w:p>
          <w:p w14:paraId="3275471C" w14:textId="21DFFE49" w:rsidR="00C44BD1" w:rsidRDefault="00C44BD1" w:rsidP="003C5065">
            <w:pPr>
              <w:numPr>
                <w:ilvl w:val="0"/>
                <w:numId w:val="17"/>
              </w:numPr>
            </w:pPr>
            <w:r>
              <w:t>Please print on</w:t>
            </w:r>
            <w:r w:rsidR="003229E9">
              <w:t xml:space="preserve"> white paper</w:t>
            </w:r>
            <w:r>
              <w:t xml:space="preserve"> and only one-sided</w:t>
            </w:r>
            <w:r w:rsidR="003229E9">
              <w:t xml:space="preserve">. </w:t>
            </w:r>
          </w:p>
          <w:p w14:paraId="636EAE9C" w14:textId="5B648210" w:rsidR="003229E9" w:rsidRPr="003C5065" w:rsidRDefault="003229E9" w:rsidP="003C5065">
            <w:pPr>
              <w:numPr>
                <w:ilvl w:val="0"/>
                <w:numId w:val="17"/>
              </w:numPr>
              <w:rPr>
                <w:b/>
              </w:rPr>
            </w:pPr>
            <w:r w:rsidRPr="003C5065">
              <w:rPr>
                <w:b/>
              </w:rPr>
              <w:t xml:space="preserve">Do not use staples or bind your application in </w:t>
            </w:r>
            <w:r w:rsidR="00C44BD1" w:rsidRPr="003C5065">
              <w:rPr>
                <w:b/>
              </w:rPr>
              <w:t>a folder</w:t>
            </w:r>
            <w:r w:rsidRPr="003C5065">
              <w:rPr>
                <w:b/>
              </w:rPr>
              <w:t>.</w:t>
            </w:r>
          </w:p>
          <w:p w14:paraId="282D7DC6" w14:textId="77777777" w:rsidR="003229E9" w:rsidRDefault="003229E9" w:rsidP="003C5065">
            <w:pPr>
              <w:numPr>
                <w:ilvl w:val="0"/>
                <w:numId w:val="17"/>
              </w:numPr>
            </w:pPr>
            <w:r>
              <w:t>Make copies of your finished application for reference.</w:t>
            </w:r>
          </w:p>
          <w:p w14:paraId="25CC457F" w14:textId="17132CD1" w:rsidR="00C44BD1" w:rsidRDefault="00C44BD1" w:rsidP="003C5065">
            <w:pPr>
              <w:numPr>
                <w:ilvl w:val="0"/>
                <w:numId w:val="17"/>
              </w:numPr>
            </w:pPr>
            <w:r>
              <w:t xml:space="preserve">If you have questions, please call 800-472-7878, ext. 4445 or email </w:t>
            </w:r>
            <w:hyperlink r:id="rId14" w:history="1">
              <w:r w:rsidRPr="00F06DEE">
                <w:rPr>
                  <w:rStyle w:val="Hyperlink"/>
                </w:rPr>
                <w:t>mwright@gcsaa.org</w:t>
              </w:r>
            </w:hyperlink>
            <w:r>
              <w:t>.</w:t>
            </w:r>
          </w:p>
          <w:p w14:paraId="23B7A996" w14:textId="77777777" w:rsidR="00C44BD1" w:rsidRDefault="00C44BD1" w:rsidP="00C44BD1"/>
          <w:p w14:paraId="55AB15EE" w14:textId="77777777" w:rsidR="00C44BD1" w:rsidRDefault="00C44BD1" w:rsidP="00C44BD1">
            <w:r>
              <w:t>Checklist for a complete application:</w:t>
            </w:r>
          </w:p>
          <w:p w14:paraId="1F753AA8" w14:textId="36224E97" w:rsidR="00C44BD1" w:rsidRDefault="00C44BD1" w:rsidP="00F96DC6">
            <w:pPr>
              <w:ind w:left="270"/>
            </w:pPr>
            <w:r>
              <w:rPr>
                <w:rFonts w:cstheme="minorHAnsi"/>
              </w:rPr>
              <w:t>□</w:t>
            </w:r>
            <w:r>
              <w:t xml:space="preserve">  Complete each question.</w:t>
            </w:r>
          </w:p>
          <w:p w14:paraId="7F0767E4" w14:textId="5D2DC47B" w:rsidR="00C44BD1" w:rsidRDefault="00C44BD1" w:rsidP="00F96DC6">
            <w:pPr>
              <w:ind w:left="270"/>
            </w:pPr>
            <w:r>
              <w:rPr>
                <w:rFonts w:cstheme="minorHAnsi"/>
              </w:rPr>
              <w:t>□</w:t>
            </w:r>
            <w:r>
              <w:t xml:space="preserve">  Sign where indicated.</w:t>
            </w:r>
          </w:p>
          <w:p w14:paraId="7861063A" w14:textId="10B917D8" w:rsidR="00C44BD1" w:rsidRDefault="00C44BD1" w:rsidP="00F96DC6">
            <w:pPr>
              <w:ind w:left="270"/>
              <w:rPr>
                <w:b/>
              </w:rPr>
            </w:pPr>
            <w:proofErr w:type="gramStart"/>
            <w:r>
              <w:rPr>
                <w:rFonts w:cstheme="minorHAnsi"/>
              </w:rPr>
              <w:t>□</w:t>
            </w:r>
            <w:r>
              <w:t xml:space="preserve">  Attach</w:t>
            </w:r>
            <w:proofErr w:type="gramEnd"/>
            <w:r>
              <w:t xml:space="preserve"> transcripts</w:t>
            </w:r>
            <w:r w:rsidR="00404E52">
              <w:t>.</w:t>
            </w:r>
            <w:r>
              <w:t xml:space="preserve"> </w:t>
            </w:r>
            <w:r w:rsidRPr="00C44BD1">
              <w:rPr>
                <w:b/>
              </w:rPr>
              <w:t>The transcripts do not need to be official.</w:t>
            </w:r>
          </w:p>
          <w:p w14:paraId="7D800622" w14:textId="673C8C5C" w:rsidR="00C44BD1" w:rsidRDefault="00C44BD1" w:rsidP="00F96DC6">
            <w:pPr>
              <w:ind w:left="270"/>
            </w:pPr>
            <w:r>
              <w:rPr>
                <w:rFonts w:cstheme="minorHAnsi"/>
                <w:b/>
              </w:rPr>
              <w:t>□</w:t>
            </w:r>
            <w:r>
              <w:rPr>
                <w:b/>
              </w:rPr>
              <w:t xml:space="preserve"> </w:t>
            </w:r>
            <w:r w:rsidR="00994384">
              <w:rPr>
                <w:b/>
              </w:rPr>
              <w:t xml:space="preserve"> </w:t>
            </w:r>
            <w:r>
              <w:t>Attach proofed essay.</w:t>
            </w:r>
          </w:p>
          <w:p w14:paraId="5A737050" w14:textId="50B12168" w:rsidR="00C44BD1" w:rsidRDefault="00C44BD1" w:rsidP="00F96DC6">
            <w:pPr>
              <w:ind w:left="270"/>
            </w:pPr>
            <w:proofErr w:type="gramStart"/>
            <w:r>
              <w:rPr>
                <w:rFonts w:cstheme="minorHAnsi"/>
                <w:b/>
              </w:rPr>
              <w:t xml:space="preserve">□ </w:t>
            </w:r>
            <w:r w:rsidR="00994384">
              <w:rPr>
                <w:rFonts w:cstheme="minorHAnsi"/>
                <w:b/>
              </w:rPr>
              <w:t xml:space="preserve"> </w:t>
            </w:r>
            <w:r w:rsidR="00404E52">
              <w:rPr>
                <w:rFonts w:cstheme="minorHAnsi"/>
              </w:rPr>
              <w:t>For</w:t>
            </w:r>
            <w:proofErr w:type="gramEnd"/>
            <w:r w:rsidR="00404E52">
              <w:rPr>
                <w:rFonts w:cstheme="minorHAnsi"/>
              </w:rPr>
              <w:t xml:space="preserve"> high school seniors, a</w:t>
            </w:r>
            <w:r w:rsidR="00994384" w:rsidRPr="00F96DC6">
              <w:rPr>
                <w:rFonts w:cstheme="minorHAnsi"/>
              </w:rPr>
              <w:t xml:space="preserve">ttach the Letter of Acceptance from the school you plan to attend. If you do not yet have an acceptance letter, you may </w:t>
            </w:r>
            <w:r w:rsidR="008335CD">
              <w:rPr>
                <w:rFonts w:cstheme="minorHAnsi"/>
              </w:rPr>
              <w:t>include</w:t>
            </w:r>
            <w:r w:rsidR="00994384" w:rsidRPr="00F96DC6">
              <w:rPr>
                <w:rFonts w:cstheme="minorHAnsi"/>
              </w:rPr>
              <w:t xml:space="preserve"> a letter</w:t>
            </w:r>
            <w:r w:rsidR="00F96DC6" w:rsidRPr="00F96DC6">
              <w:rPr>
                <w:rFonts w:cstheme="minorHAnsi"/>
              </w:rPr>
              <w:t xml:space="preserve"> stating that it will arrive at a later </w:t>
            </w:r>
            <w:r w:rsidR="008335CD">
              <w:rPr>
                <w:rFonts w:cstheme="minorHAnsi"/>
              </w:rPr>
              <w:t>time</w:t>
            </w:r>
            <w:r w:rsidR="00F96DC6" w:rsidRPr="00F96DC6">
              <w:rPr>
                <w:rFonts w:cstheme="minorHAnsi"/>
              </w:rPr>
              <w:t>.</w:t>
            </w:r>
          </w:p>
          <w:p w14:paraId="743EEC5E" w14:textId="77777777" w:rsidR="003229E9" w:rsidRDefault="003229E9" w:rsidP="003229E9">
            <w:pPr>
              <w:ind w:left="240"/>
            </w:pPr>
          </w:p>
          <w:p w14:paraId="3DEC241F" w14:textId="65BA4AAE" w:rsidR="003229E9" w:rsidRDefault="003229E9" w:rsidP="003229E9"/>
        </w:tc>
      </w:tr>
    </w:tbl>
    <w:p w14:paraId="7663FD35" w14:textId="77777777" w:rsidR="008F3BBF" w:rsidRDefault="008F3BBF" w:rsidP="008F3BBF">
      <w:pPr>
        <w:pStyle w:val="Title"/>
        <w:rPr>
          <w:b w:val="0"/>
          <w:bCs w:val="0"/>
          <w:sz w:val="24"/>
        </w:rPr>
      </w:pPr>
      <w:r>
        <w:rPr>
          <w:rFonts w:asciiTheme="minorHAnsi" w:hAnsiTheme="minorHAnsi"/>
          <w:b w:val="0"/>
          <w:caps/>
          <w:sz w:val="16"/>
        </w:rPr>
        <w:lastRenderedPageBreak/>
        <w:br w:type="page"/>
      </w:r>
    </w:p>
    <w:p w14:paraId="74F5D31C" w14:textId="77777777" w:rsidR="008F3BBF" w:rsidRDefault="008F3BBF"/>
    <w:tbl>
      <w:tblPr>
        <w:tblW w:w="566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9" w:type="dxa"/>
          <w:left w:w="86" w:type="dxa"/>
          <w:bottom w:w="29" w:type="dxa"/>
          <w:right w:w="86" w:type="dxa"/>
        </w:tblCellMar>
        <w:tblLook w:val="01E0" w:firstRow="1" w:lastRow="1" w:firstColumn="1" w:lastColumn="1" w:noHBand="0" w:noVBand="0"/>
      </w:tblPr>
      <w:tblGrid>
        <w:gridCol w:w="3344"/>
        <w:gridCol w:w="1942"/>
        <w:gridCol w:w="1142"/>
        <w:gridCol w:w="1194"/>
        <w:gridCol w:w="60"/>
        <w:gridCol w:w="1050"/>
        <w:gridCol w:w="1852"/>
      </w:tblGrid>
      <w:tr w:rsidR="00491A66" w:rsidRPr="007324BD" w14:paraId="3C7ECA66" w14:textId="77777777" w:rsidTr="00A60CA4">
        <w:trPr>
          <w:cantSplit/>
          <w:trHeight w:val="504"/>
          <w:tblHeader/>
          <w:jc w:val="center"/>
        </w:trPr>
        <w:tc>
          <w:tcPr>
            <w:tcW w:w="10790" w:type="dxa"/>
            <w:gridSpan w:val="7"/>
            <w:shd w:val="clear" w:color="auto" w:fill="808080" w:themeFill="background1" w:themeFillShade="80"/>
            <w:vAlign w:val="center"/>
          </w:tcPr>
          <w:p w14:paraId="15B0D8ED" w14:textId="3DE693E4" w:rsidR="00491A66" w:rsidRPr="00D02133" w:rsidRDefault="00C6383A" w:rsidP="00326F1B">
            <w:pPr>
              <w:pStyle w:val="Heading1"/>
              <w:rPr>
                <w:szCs w:val="20"/>
              </w:rPr>
            </w:pPr>
            <w:r>
              <w:t>GCSAA Legacy awards</w:t>
            </w:r>
            <w:r w:rsidR="00F96DC6">
              <w:t xml:space="preserve"> </w:t>
            </w:r>
            <w:r w:rsidR="00232CC8">
              <w:t>application</w:t>
            </w:r>
          </w:p>
        </w:tc>
      </w:tr>
      <w:tr w:rsidR="00C81188" w:rsidRPr="007324BD" w14:paraId="71110326" w14:textId="77777777" w:rsidTr="00A60CA4">
        <w:trPr>
          <w:cantSplit/>
          <w:trHeight w:val="288"/>
          <w:jc w:val="center"/>
        </w:trPr>
        <w:tc>
          <w:tcPr>
            <w:tcW w:w="10790" w:type="dxa"/>
            <w:gridSpan w:val="7"/>
            <w:shd w:val="clear" w:color="auto" w:fill="D9D9D9" w:themeFill="background1" w:themeFillShade="D9"/>
            <w:vAlign w:val="center"/>
          </w:tcPr>
          <w:p w14:paraId="67277DC6" w14:textId="3BF18F90" w:rsidR="00C81188" w:rsidRPr="007324BD" w:rsidRDefault="00C81188" w:rsidP="005314CE">
            <w:pPr>
              <w:pStyle w:val="Heading2"/>
            </w:pPr>
            <w:r w:rsidRPr="007324BD">
              <w:t>Applicant Information</w:t>
            </w:r>
            <w:r w:rsidR="00F06785">
              <w:t xml:space="preserve"> – Please type</w:t>
            </w:r>
          </w:p>
        </w:tc>
      </w:tr>
      <w:tr w:rsidR="00F96DC6" w:rsidRPr="007324BD" w14:paraId="4532F8F6" w14:textId="77777777" w:rsidTr="00A60CA4">
        <w:trPr>
          <w:cantSplit/>
          <w:trHeight w:val="259"/>
          <w:jc w:val="center"/>
        </w:trPr>
        <w:tc>
          <w:tcPr>
            <w:tcW w:w="10790" w:type="dxa"/>
            <w:gridSpan w:val="7"/>
            <w:shd w:val="clear" w:color="auto" w:fill="auto"/>
            <w:vAlign w:val="center"/>
          </w:tcPr>
          <w:p w14:paraId="34B2AA10" w14:textId="4EA2E453" w:rsidR="00F96DC6" w:rsidRPr="007324BD" w:rsidRDefault="00F96DC6" w:rsidP="00F06785">
            <w:pPr>
              <w:ind w:left="4"/>
            </w:pPr>
            <w:r w:rsidRPr="007324BD">
              <w:t>Name</w:t>
            </w:r>
            <w:r>
              <w:t xml:space="preserve">: </w:t>
            </w:r>
          </w:p>
        </w:tc>
      </w:tr>
      <w:tr w:rsidR="00232CC8" w:rsidRPr="007324BD" w14:paraId="59CA28AD" w14:textId="77777777" w:rsidTr="00A60CA4">
        <w:trPr>
          <w:cantSplit/>
          <w:trHeight w:val="259"/>
          <w:jc w:val="center"/>
        </w:trPr>
        <w:tc>
          <w:tcPr>
            <w:tcW w:w="10790" w:type="dxa"/>
            <w:gridSpan w:val="7"/>
            <w:shd w:val="clear" w:color="auto" w:fill="auto"/>
            <w:vAlign w:val="center"/>
          </w:tcPr>
          <w:p w14:paraId="4F85C457" w14:textId="7B05E07C" w:rsidR="00232CC8" w:rsidRPr="007324BD" w:rsidRDefault="00F96DC6" w:rsidP="00F06785">
            <w:r>
              <w:t>Home a</w:t>
            </w:r>
            <w:r w:rsidR="00232CC8" w:rsidRPr="007324BD">
              <w:t>ddress</w:t>
            </w:r>
            <w:r w:rsidR="00232CC8">
              <w:t>:</w:t>
            </w:r>
            <w:r w:rsidR="009217A2">
              <w:t xml:space="preserve"> </w:t>
            </w:r>
          </w:p>
        </w:tc>
      </w:tr>
      <w:tr w:rsidR="00232CC8" w:rsidRPr="007324BD" w14:paraId="0981CFA4" w14:textId="77777777" w:rsidTr="008335CD">
        <w:trPr>
          <w:cantSplit/>
          <w:trHeight w:val="259"/>
          <w:jc w:val="center"/>
        </w:trPr>
        <w:tc>
          <w:tcPr>
            <w:tcW w:w="6565" w:type="dxa"/>
            <w:gridSpan w:val="3"/>
            <w:shd w:val="clear" w:color="auto" w:fill="auto"/>
            <w:vAlign w:val="center"/>
          </w:tcPr>
          <w:p w14:paraId="3B876457" w14:textId="09A72D4D" w:rsidR="00232CC8" w:rsidRPr="007324BD" w:rsidRDefault="00232CC8" w:rsidP="00F06785">
            <w:r>
              <w:t>City:</w:t>
            </w:r>
            <w:r w:rsidR="009217A2">
              <w:t xml:space="preserve"> </w:t>
            </w:r>
          </w:p>
        </w:tc>
        <w:tc>
          <w:tcPr>
            <w:tcW w:w="1200" w:type="dxa"/>
            <w:shd w:val="clear" w:color="auto" w:fill="auto"/>
            <w:vAlign w:val="center"/>
          </w:tcPr>
          <w:p w14:paraId="5421423C" w14:textId="6D81A8F4" w:rsidR="00232CC8" w:rsidRPr="007324BD" w:rsidRDefault="00232CC8" w:rsidP="00F06785">
            <w:r>
              <w:t>State:</w:t>
            </w:r>
            <w:r w:rsidR="009217A2">
              <w:t xml:space="preserve"> </w:t>
            </w:r>
          </w:p>
        </w:tc>
        <w:tc>
          <w:tcPr>
            <w:tcW w:w="3025" w:type="dxa"/>
            <w:gridSpan w:val="3"/>
            <w:shd w:val="clear" w:color="auto" w:fill="auto"/>
            <w:vAlign w:val="center"/>
          </w:tcPr>
          <w:p w14:paraId="1AF6CF77" w14:textId="223B8B82" w:rsidR="00232CC8" w:rsidRPr="007324BD" w:rsidRDefault="00232CC8" w:rsidP="00F06785">
            <w:r>
              <w:t>Zip:</w:t>
            </w:r>
            <w:r w:rsidR="009217A2">
              <w:t xml:space="preserve"> </w:t>
            </w:r>
          </w:p>
        </w:tc>
      </w:tr>
      <w:tr w:rsidR="00F06785" w:rsidRPr="007324BD" w14:paraId="4204289F" w14:textId="77777777" w:rsidTr="008335CD">
        <w:trPr>
          <w:cantSplit/>
          <w:trHeight w:val="259"/>
          <w:jc w:val="center"/>
        </w:trPr>
        <w:tc>
          <w:tcPr>
            <w:tcW w:w="6565" w:type="dxa"/>
            <w:gridSpan w:val="3"/>
            <w:shd w:val="clear" w:color="auto" w:fill="auto"/>
            <w:vAlign w:val="center"/>
          </w:tcPr>
          <w:p w14:paraId="3E7A95E7" w14:textId="005ECD17" w:rsidR="00F06785" w:rsidRPr="007324BD" w:rsidRDefault="00F06785" w:rsidP="00F06785">
            <w:r>
              <w:t xml:space="preserve">Cell Phone: </w:t>
            </w:r>
          </w:p>
        </w:tc>
        <w:tc>
          <w:tcPr>
            <w:tcW w:w="4225" w:type="dxa"/>
            <w:gridSpan w:val="4"/>
            <w:shd w:val="clear" w:color="auto" w:fill="auto"/>
            <w:vAlign w:val="center"/>
          </w:tcPr>
          <w:p w14:paraId="7FD5A411" w14:textId="5B2CE2F7" w:rsidR="00F06785" w:rsidRPr="007324BD" w:rsidRDefault="00F06785" w:rsidP="00F06785">
            <w:r>
              <w:t xml:space="preserve">Email: </w:t>
            </w:r>
          </w:p>
        </w:tc>
      </w:tr>
      <w:tr w:rsidR="00F96DC6" w:rsidRPr="007324BD" w14:paraId="4874C208" w14:textId="77777777" w:rsidTr="00A60CA4">
        <w:trPr>
          <w:cantSplit/>
          <w:trHeight w:val="420"/>
          <w:jc w:val="center"/>
        </w:trPr>
        <w:tc>
          <w:tcPr>
            <w:tcW w:w="10790" w:type="dxa"/>
            <w:gridSpan w:val="7"/>
            <w:shd w:val="clear" w:color="auto" w:fill="595959" w:themeFill="text1" w:themeFillTint="A6"/>
            <w:vAlign w:val="center"/>
          </w:tcPr>
          <w:p w14:paraId="3037731E" w14:textId="77777777" w:rsidR="00F96DC6" w:rsidRDefault="00F96DC6" w:rsidP="00F96DC6">
            <w:pPr>
              <w:shd w:val="clear" w:color="auto" w:fill="D9D9D9" w:themeFill="background1" w:themeFillShade="D9"/>
              <w:jc w:val="center"/>
              <w:rPr>
                <w:rFonts w:asciiTheme="majorHAnsi" w:hAnsiTheme="majorHAnsi" w:cstheme="majorHAnsi"/>
                <w:b/>
              </w:rPr>
            </w:pPr>
          </w:p>
          <w:p w14:paraId="7DA6F8AC" w14:textId="77777777" w:rsidR="00F96DC6" w:rsidRDefault="00F96DC6" w:rsidP="00F96DC6">
            <w:pPr>
              <w:shd w:val="clear" w:color="auto" w:fill="D9D9D9" w:themeFill="background1" w:themeFillShade="D9"/>
              <w:jc w:val="center"/>
              <w:rPr>
                <w:rFonts w:asciiTheme="majorHAnsi" w:hAnsiTheme="majorHAnsi" w:cstheme="majorHAnsi"/>
                <w:b/>
              </w:rPr>
            </w:pPr>
            <w:r w:rsidRPr="00F96DC6">
              <w:rPr>
                <w:rFonts w:asciiTheme="majorHAnsi" w:hAnsiTheme="majorHAnsi" w:cstheme="majorHAnsi"/>
                <w:b/>
              </w:rPr>
              <w:t>GCSAA M</w:t>
            </w:r>
            <w:r>
              <w:rPr>
                <w:rFonts w:asciiTheme="majorHAnsi" w:hAnsiTheme="majorHAnsi" w:cstheme="majorHAnsi"/>
                <w:b/>
              </w:rPr>
              <w:t>EMBER</w:t>
            </w:r>
            <w:r w:rsidRPr="00F96DC6">
              <w:rPr>
                <w:rFonts w:asciiTheme="majorHAnsi" w:hAnsiTheme="majorHAnsi" w:cstheme="majorHAnsi"/>
                <w:b/>
              </w:rPr>
              <w:t>/R</w:t>
            </w:r>
            <w:r>
              <w:rPr>
                <w:rFonts w:asciiTheme="majorHAnsi" w:hAnsiTheme="majorHAnsi" w:cstheme="majorHAnsi"/>
                <w:b/>
              </w:rPr>
              <w:t xml:space="preserve">ELATIVE </w:t>
            </w:r>
            <w:r w:rsidRPr="00F96DC6">
              <w:rPr>
                <w:rFonts w:asciiTheme="majorHAnsi" w:hAnsiTheme="majorHAnsi" w:cstheme="majorHAnsi"/>
                <w:b/>
              </w:rPr>
              <w:t>I</w:t>
            </w:r>
            <w:r>
              <w:rPr>
                <w:rFonts w:asciiTheme="majorHAnsi" w:hAnsiTheme="majorHAnsi" w:cstheme="majorHAnsi"/>
                <w:b/>
              </w:rPr>
              <w:t>NFORMATION</w:t>
            </w:r>
          </w:p>
          <w:p w14:paraId="5FC29FAE" w14:textId="3702F7B2" w:rsidR="00A60CA4" w:rsidRPr="007324BD" w:rsidRDefault="00A60CA4" w:rsidP="00F96DC6">
            <w:pPr>
              <w:shd w:val="clear" w:color="auto" w:fill="D9D9D9" w:themeFill="background1" w:themeFillShade="D9"/>
              <w:jc w:val="center"/>
            </w:pPr>
          </w:p>
        </w:tc>
      </w:tr>
      <w:tr w:rsidR="00F96DC6" w:rsidRPr="007324BD" w14:paraId="38410485" w14:textId="77777777" w:rsidTr="008335CD">
        <w:trPr>
          <w:cantSplit/>
          <w:trHeight w:val="259"/>
          <w:jc w:val="center"/>
        </w:trPr>
        <w:tc>
          <w:tcPr>
            <w:tcW w:w="6565" w:type="dxa"/>
            <w:gridSpan w:val="3"/>
            <w:shd w:val="clear" w:color="auto" w:fill="auto"/>
            <w:vAlign w:val="center"/>
          </w:tcPr>
          <w:p w14:paraId="7B6FD7A1" w14:textId="77777777" w:rsidR="00F96DC6" w:rsidRPr="007324BD" w:rsidRDefault="00F96DC6" w:rsidP="00F06785">
            <w:r>
              <w:t xml:space="preserve">Name of GCSAA Member: </w:t>
            </w:r>
          </w:p>
        </w:tc>
        <w:tc>
          <w:tcPr>
            <w:tcW w:w="4225" w:type="dxa"/>
            <w:gridSpan w:val="4"/>
            <w:shd w:val="clear" w:color="auto" w:fill="auto"/>
            <w:vAlign w:val="center"/>
          </w:tcPr>
          <w:p w14:paraId="5C22A5D7" w14:textId="0CB02B23" w:rsidR="00F96DC6" w:rsidRPr="007324BD" w:rsidRDefault="00F96DC6" w:rsidP="00F06785">
            <w:r>
              <w:t>Member #:</w:t>
            </w:r>
          </w:p>
        </w:tc>
      </w:tr>
      <w:tr w:rsidR="00A42715" w:rsidRPr="007324BD" w14:paraId="78613695" w14:textId="77777777" w:rsidTr="008335CD">
        <w:trPr>
          <w:cantSplit/>
          <w:trHeight w:val="259"/>
          <w:jc w:val="center"/>
        </w:trPr>
        <w:tc>
          <w:tcPr>
            <w:tcW w:w="6565" w:type="dxa"/>
            <w:gridSpan w:val="3"/>
            <w:shd w:val="clear" w:color="auto" w:fill="auto"/>
            <w:vAlign w:val="center"/>
          </w:tcPr>
          <w:p w14:paraId="03500659" w14:textId="4DB0186B" w:rsidR="00A42715" w:rsidRPr="007324BD" w:rsidRDefault="00F96DC6" w:rsidP="008335CD">
            <w:r>
              <w:t>Relationship to Applicant</w:t>
            </w:r>
            <w:r w:rsidR="00A42715">
              <w:t xml:space="preserve">:  </w:t>
            </w:r>
            <w:r w:rsidR="00A42715">
              <w:rPr>
                <w:rFonts w:cstheme="minorHAnsi"/>
              </w:rPr>
              <w:t>□</w:t>
            </w:r>
            <w:r w:rsidR="00A42715">
              <w:t xml:space="preserve"> </w:t>
            </w:r>
            <w:r>
              <w:t>Parent</w:t>
            </w:r>
            <w:r w:rsidR="00A42715">
              <w:t xml:space="preserve">  </w:t>
            </w:r>
            <w:r w:rsidR="00A42715">
              <w:rPr>
                <w:rFonts w:cstheme="minorHAnsi"/>
              </w:rPr>
              <w:t>□</w:t>
            </w:r>
            <w:r w:rsidR="00A42715">
              <w:t xml:space="preserve"> </w:t>
            </w:r>
            <w:r>
              <w:t>Step-Parent</w:t>
            </w:r>
            <w:r w:rsidR="00C461A7">
              <w:t xml:space="preserve">  </w:t>
            </w:r>
            <w:r w:rsidR="00C461A7">
              <w:rPr>
                <w:rFonts w:cstheme="minorHAnsi"/>
              </w:rPr>
              <w:t>□</w:t>
            </w:r>
            <w:r w:rsidR="00C461A7">
              <w:t xml:space="preserve"> Grandparent</w:t>
            </w:r>
          </w:p>
        </w:tc>
        <w:tc>
          <w:tcPr>
            <w:tcW w:w="4225" w:type="dxa"/>
            <w:gridSpan w:val="4"/>
            <w:shd w:val="clear" w:color="auto" w:fill="auto"/>
            <w:vAlign w:val="center"/>
          </w:tcPr>
          <w:p w14:paraId="31572CDF" w14:textId="69E4C20A" w:rsidR="00A42715" w:rsidRPr="007324BD" w:rsidRDefault="00A60CA4" w:rsidP="00A60CA4">
            <w:r>
              <w:t>GCSAA Member is</w:t>
            </w:r>
            <w:r w:rsidR="00A42715">
              <w:t>:</w:t>
            </w:r>
            <w:r>
              <w:t xml:space="preserve">  </w:t>
            </w:r>
            <w:r>
              <w:rPr>
                <w:rFonts w:cstheme="minorHAnsi"/>
              </w:rPr>
              <w:t>□</w:t>
            </w:r>
            <w:r>
              <w:t xml:space="preserve"> Living   </w:t>
            </w:r>
            <w:r>
              <w:rPr>
                <w:rFonts w:cstheme="minorHAnsi"/>
              </w:rPr>
              <w:t>□</w:t>
            </w:r>
            <w:r>
              <w:t xml:space="preserve"> Deceased</w:t>
            </w:r>
          </w:p>
        </w:tc>
      </w:tr>
      <w:tr w:rsidR="00C461A7" w:rsidRPr="007324BD" w14:paraId="30F07DCE" w14:textId="77777777" w:rsidTr="00AA3F4A">
        <w:trPr>
          <w:cantSplit/>
          <w:trHeight w:val="259"/>
          <w:jc w:val="center"/>
        </w:trPr>
        <w:tc>
          <w:tcPr>
            <w:tcW w:w="5395" w:type="dxa"/>
            <w:gridSpan w:val="2"/>
            <w:shd w:val="clear" w:color="auto" w:fill="auto"/>
            <w:vAlign w:val="center"/>
          </w:tcPr>
          <w:p w14:paraId="31E376AD" w14:textId="77777777" w:rsidR="00C461A7" w:rsidRPr="00800347" w:rsidRDefault="00C461A7" w:rsidP="00A42715">
            <w:r>
              <w:t>Member since (month/year):</w:t>
            </w:r>
          </w:p>
        </w:tc>
        <w:tc>
          <w:tcPr>
            <w:tcW w:w="5395" w:type="dxa"/>
            <w:gridSpan w:val="5"/>
            <w:shd w:val="clear" w:color="auto" w:fill="auto"/>
            <w:vAlign w:val="center"/>
          </w:tcPr>
          <w:p w14:paraId="03CB7FBF" w14:textId="31A2D9D5" w:rsidR="00C461A7" w:rsidRPr="00800347" w:rsidRDefault="00C461A7" w:rsidP="00A42715">
            <w:r>
              <w:t>Current classification:</w:t>
            </w:r>
          </w:p>
        </w:tc>
      </w:tr>
      <w:tr w:rsidR="00C461A7" w:rsidRPr="007324BD" w14:paraId="33B018CE" w14:textId="77777777" w:rsidTr="00A60CA4">
        <w:trPr>
          <w:cantSplit/>
          <w:trHeight w:val="288"/>
          <w:jc w:val="center"/>
        </w:trPr>
        <w:tc>
          <w:tcPr>
            <w:tcW w:w="10790" w:type="dxa"/>
            <w:gridSpan w:val="7"/>
            <w:shd w:val="clear" w:color="auto" w:fill="D9D9D9" w:themeFill="background1" w:themeFillShade="D9"/>
            <w:vAlign w:val="center"/>
          </w:tcPr>
          <w:p w14:paraId="41AD12FD" w14:textId="14631FB6" w:rsidR="00C461A7" w:rsidRDefault="00C461A7" w:rsidP="00574303">
            <w:pPr>
              <w:pStyle w:val="Heading2"/>
            </w:pPr>
            <w:r>
              <w:t>list in chronological order high schools attended, then college or trade schools</w:t>
            </w:r>
          </w:p>
          <w:p w14:paraId="15172340" w14:textId="43FCA214" w:rsidR="00C461A7" w:rsidRPr="00C766F6" w:rsidRDefault="00C461A7" w:rsidP="00C766F6">
            <w:pPr>
              <w:jc w:val="center"/>
              <w:rPr>
                <w:b/>
                <w:i/>
              </w:rPr>
            </w:pPr>
            <w:r w:rsidRPr="00C766F6">
              <w:rPr>
                <w:b/>
                <w:i/>
              </w:rPr>
              <w:t>(Note: All schools listed below must be documented by a school transcript.)</w:t>
            </w:r>
          </w:p>
        </w:tc>
      </w:tr>
      <w:tr w:rsidR="00C461A7" w:rsidRPr="007324BD" w14:paraId="6C0662DA" w14:textId="77777777" w:rsidTr="008335CD">
        <w:trPr>
          <w:cantSplit/>
          <w:trHeight w:val="259"/>
          <w:jc w:val="center"/>
        </w:trPr>
        <w:tc>
          <w:tcPr>
            <w:tcW w:w="3414" w:type="dxa"/>
            <w:shd w:val="clear" w:color="auto" w:fill="auto"/>
            <w:vAlign w:val="center"/>
          </w:tcPr>
          <w:p w14:paraId="05B4666A" w14:textId="77777777" w:rsidR="00C461A7" w:rsidRPr="00CC27E5" w:rsidRDefault="00C461A7" w:rsidP="00CC27E5">
            <w:pPr>
              <w:jc w:val="center"/>
              <w:rPr>
                <w:b/>
              </w:rPr>
            </w:pPr>
            <w:r w:rsidRPr="00CC27E5">
              <w:rPr>
                <w:b/>
              </w:rPr>
              <w:t>Name of School</w:t>
            </w:r>
          </w:p>
        </w:tc>
        <w:tc>
          <w:tcPr>
            <w:tcW w:w="3151" w:type="dxa"/>
            <w:gridSpan w:val="2"/>
            <w:shd w:val="clear" w:color="auto" w:fill="auto"/>
            <w:vAlign w:val="center"/>
          </w:tcPr>
          <w:p w14:paraId="74C9A03C" w14:textId="77777777" w:rsidR="00C461A7" w:rsidRPr="00CC27E5" w:rsidRDefault="00C461A7" w:rsidP="00CC27E5">
            <w:pPr>
              <w:jc w:val="center"/>
              <w:rPr>
                <w:b/>
              </w:rPr>
            </w:pPr>
            <w:r w:rsidRPr="00CC27E5">
              <w:rPr>
                <w:b/>
              </w:rPr>
              <w:t>Dates Attended</w:t>
            </w:r>
          </w:p>
        </w:tc>
        <w:tc>
          <w:tcPr>
            <w:tcW w:w="2339" w:type="dxa"/>
            <w:gridSpan w:val="3"/>
            <w:shd w:val="clear" w:color="auto" w:fill="auto"/>
            <w:vAlign w:val="center"/>
          </w:tcPr>
          <w:p w14:paraId="761512AF" w14:textId="26B72F18" w:rsidR="00C461A7" w:rsidRPr="00CC27E5" w:rsidRDefault="00C461A7" w:rsidP="008335CD">
            <w:pPr>
              <w:jc w:val="center"/>
              <w:rPr>
                <w:b/>
              </w:rPr>
            </w:pPr>
            <w:r w:rsidRPr="00CC27E5">
              <w:rPr>
                <w:b/>
              </w:rPr>
              <w:t>Date of Graduation</w:t>
            </w:r>
            <w:r>
              <w:rPr>
                <w:b/>
              </w:rPr>
              <w:t>*</w:t>
            </w:r>
          </w:p>
        </w:tc>
        <w:tc>
          <w:tcPr>
            <w:tcW w:w="1886" w:type="dxa"/>
            <w:shd w:val="clear" w:color="auto" w:fill="auto"/>
            <w:vAlign w:val="center"/>
          </w:tcPr>
          <w:p w14:paraId="7A06A575" w14:textId="4DE2A77E" w:rsidR="00C461A7" w:rsidRPr="00CC27E5" w:rsidRDefault="00C461A7" w:rsidP="00CC27E5">
            <w:pPr>
              <w:jc w:val="center"/>
              <w:rPr>
                <w:b/>
              </w:rPr>
            </w:pPr>
            <w:r>
              <w:rPr>
                <w:b/>
              </w:rPr>
              <w:t xml:space="preserve">Overall </w:t>
            </w:r>
            <w:r w:rsidRPr="00CC27E5">
              <w:rPr>
                <w:b/>
              </w:rPr>
              <w:t>GPA</w:t>
            </w:r>
          </w:p>
        </w:tc>
      </w:tr>
      <w:tr w:rsidR="00C461A7" w:rsidRPr="007324BD" w14:paraId="661568FE" w14:textId="77777777" w:rsidTr="008335CD">
        <w:trPr>
          <w:cantSplit/>
          <w:trHeight w:val="259"/>
          <w:jc w:val="center"/>
        </w:trPr>
        <w:tc>
          <w:tcPr>
            <w:tcW w:w="3414" w:type="dxa"/>
            <w:shd w:val="clear" w:color="auto" w:fill="auto"/>
            <w:vAlign w:val="center"/>
          </w:tcPr>
          <w:p w14:paraId="4C0B2E05" w14:textId="0B405888" w:rsidR="00C461A7" w:rsidRPr="007324BD" w:rsidRDefault="00C461A7" w:rsidP="00C766F6"/>
        </w:tc>
        <w:tc>
          <w:tcPr>
            <w:tcW w:w="3151" w:type="dxa"/>
            <w:gridSpan w:val="2"/>
            <w:shd w:val="clear" w:color="auto" w:fill="auto"/>
            <w:vAlign w:val="center"/>
          </w:tcPr>
          <w:p w14:paraId="63F15426" w14:textId="61F5FE8B" w:rsidR="00C461A7" w:rsidRPr="007324BD" w:rsidRDefault="00C461A7" w:rsidP="00C766F6"/>
        </w:tc>
        <w:tc>
          <w:tcPr>
            <w:tcW w:w="2339" w:type="dxa"/>
            <w:gridSpan w:val="3"/>
            <w:shd w:val="clear" w:color="auto" w:fill="auto"/>
            <w:vAlign w:val="center"/>
          </w:tcPr>
          <w:p w14:paraId="3C3629F2" w14:textId="20D0808B" w:rsidR="00C461A7" w:rsidRPr="007324BD" w:rsidRDefault="00C461A7" w:rsidP="00C766F6"/>
        </w:tc>
        <w:tc>
          <w:tcPr>
            <w:tcW w:w="1886" w:type="dxa"/>
            <w:shd w:val="clear" w:color="auto" w:fill="auto"/>
            <w:vAlign w:val="center"/>
          </w:tcPr>
          <w:p w14:paraId="1D79D60D" w14:textId="25EAA29A" w:rsidR="00C461A7" w:rsidRPr="007324BD" w:rsidRDefault="00C461A7" w:rsidP="00C766F6"/>
        </w:tc>
      </w:tr>
      <w:tr w:rsidR="00C461A7" w:rsidRPr="007324BD" w14:paraId="7D024B1C" w14:textId="77777777" w:rsidTr="008335CD">
        <w:trPr>
          <w:cantSplit/>
          <w:trHeight w:val="304"/>
          <w:jc w:val="center"/>
        </w:trPr>
        <w:tc>
          <w:tcPr>
            <w:tcW w:w="3414" w:type="dxa"/>
            <w:shd w:val="clear" w:color="auto" w:fill="auto"/>
            <w:vAlign w:val="center"/>
          </w:tcPr>
          <w:p w14:paraId="5E69C1EC" w14:textId="3E90FF05" w:rsidR="00C461A7" w:rsidRPr="007324BD" w:rsidRDefault="00C461A7" w:rsidP="00C766F6"/>
        </w:tc>
        <w:tc>
          <w:tcPr>
            <w:tcW w:w="3151" w:type="dxa"/>
            <w:gridSpan w:val="2"/>
            <w:shd w:val="clear" w:color="auto" w:fill="auto"/>
            <w:vAlign w:val="center"/>
          </w:tcPr>
          <w:p w14:paraId="1A4158EC" w14:textId="35331681" w:rsidR="00C461A7" w:rsidRPr="007324BD" w:rsidRDefault="00C461A7" w:rsidP="00C766F6"/>
        </w:tc>
        <w:tc>
          <w:tcPr>
            <w:tcW w:w="2339" w:type="dxa"/>
            <w:gridSpan w:val="3"/>
            <w:shd w:val="clear" w:color="auto" w:fill="auto"/>
            <w:vAlign w:val="center"/>
          </w:tcPr>
          <w:p w14:paraId="57FD1592" w14:textId="79E00DBD" w:rsidR="00C461A7" w:rsidRPr="007324BD" w:rsidRDefault="00C461A7" w:rsidP="00C766F6"/>
        </w:tc>
        <w:tc>
          <w:tcPr>
            <w:tcW w:w="1886" w:type="dxa"/>
            <w:shd w:val="clear" w:color="auto" w:fill="auto"/>
            <w:vAlign w:val="center"/>
          </w:tcPr>
          <w:p w14:paraId="3BF9E63B" w14:textId="356CA2B2" w:rsidR="00C461A7" w:rsidRPr="007324BD" w:rsidRDefault="00C461A7" w:rsidP="00C766F6"/>
        </w:tc>
      </w:tr>
      <w:tr w:rsidR="00C461A7" w:rsidRPr="007324BD" w14:paraId="52A0B9F3" w14:textId="77777777" w:rsidTr="008335CD">
        <w:trPr>
          <w:cantSplit/>
          <w:trHeight w:val="304"/>
          <w:jc w:val="center"/>
        </w:trPr>
        <w:tc>
          <w:tcPr>
            <w:tcW w:w="3414" w:type="dxa"/>
            <w:shd w:val="clear" w:color="auto" w:fill="auto"/>
            <w:vAlign w:val="center"/>
          </w:tcPr>
          <w:p w14:paraId="5C085DAB" w14:textId="5B9443B3" w:rsidR="00C461A7" w:rsidRPr="007324BD" w:rsidRDefault="00C461A7" w:rsidP="00C766F6"/>
        </w:tc>
        <w:tc>
          <w:tcPr>
            <w:tcW w:w="3151" w:type="dxa"/>
            <w:gridSpan w:val="2"/>
            <w:shd w:val="clear" w:color="auto" w:fill="auto"/>
            <w:vAlign w:val="center"/>
          </w:tcPr>
          <w:p w14:paraId="47FE438F" w14:textId="03F31DF2" w:rsidR="00C461A7" w:rsidRPr="007324BD" w:rsidRDefault="00C461A7" w:rsidP="00C766F6"/>
        </w:tc>
        <w:tc>
          <w:tcPr>
            <w:tcW w:w="2339" w:type="dxa"/>
            <w:gridSpan w:val="3"/>
            <w:shd w:val="clear" w:color="auto" w:fill="auto"/>
            <w:vAlign w:val="center"/>
          </w:tcPr>
          <w:p w14:paraId="0072A802" w14:textId="237C032C" w:rsidR="00C461A7" w:rsidRPr="007324BD" w:rsidRDefault="00C461A7" w:rsidP="00C766F6"/>
        </w:tc>
        <w:tc>
          <w:tcPr>
            <w:tcW w:w="1886" w:type="dxa"/>
            <w:shd w:val="clear" w:color="auto" w:fill="auto"/>
            <w:vAlign w:val="center"/>
          </w:tcPr>
          <w:p w14:paraId="35993C07" w14:textId="23AA5BB6" w:rsidR="00C461A7" w:rsidRPr="007324BD" w:rsidRDefault="00C461A7" w:rsidP="00C766F6"/>
        </w:tc>
      </w:tr>
      <w:tr w:rsidR="00C461A7" w:rsidRPr="007324BD" w14:paraId="292683D3" w14:textId="77777777" w:rsidTr="008335CD">
        <w:trPr>
          <w:cantSplit/>
          <w:trHeight w:val="304"/>
          <w:jc w:val="center"/>
        </w:trPr>
        <w:tc>
          <w:tcPr>
            <w:tcW w:w="3414" w:type="dxa"/>
            <w:shd w:val="clear" w:color="auto" w:fill="auto"/>
            <w:vAlign w:val="center"/>
          </w:tcPr>
          <w:p w14:paraId="7B0A7E35" w14:textId="77777777" w:rsidR="00C461A7" w:rsidRPr="007324BD" w:rsidRDefault="00C461A7" w:rsidP="00326F1B"/>
        </w:tc>
        <w:tc>
          <w:tcPr>
            <w:tcW w:w="3151" w:type="dxa"/>
            <w:gridSpan w:val="2"/>
            <w:shd w:val="clear" w:color="auto" w:fill="auto"/>
            <w:vAlign w:val="center"/>
          </w:tcPr>
          <w:p w14:paraId="5C98BCC6" w14:textId="77777777" w:rsidR="00C461A7" w:rsidRPr="007324BD" w:rsidRDefault="00C461A7" w:rsidP="00326F1B"/>
        </w:tc>
        <w:tc>
          <w:tcPr>
            <w:tcW w:w="2339" w:type="dxa"/>
            <w:gridSpan w:val="3"/>
            <w:shd w:val="clear" w:color="auto" w:fill="auto"/>
            <w:vAlign w:val="center"/>
          </w:tcPr>
          <w:p w14:paraId="6A8EEC24" w14:textId="77777777" w:rsidR="00C461A7" w:rsidRPr="007324BD" w:rsidRDefault="00C461A7" w:rsidP="00C766F6"/>
        </w:tc>
        <w:tc>
          <w:tcPr>
            <w:tcW w:w="1886" w:type="dxa"/>
            <w:shd w:val="clear" w:color="auto" w:fill="auto"/>
            <w:vAlign w:val="center"/>
          </w:tcPr>
          <w:p w14:paraId="6CA24B10" w14:textId="77777777" w:rsidR="00C461A7" w:rsidRPr="007324BD" w:rsidRDefault="00C461A7" w:rsidP="00C766F6"/>
        </w:tc>
      </w:tr>
      <w:tr w:rsidR="00C461A7" w:rsidRPr="007324BD" w14:paraId="689E2607" w14:textId="77777777" w:rsidTr="005F04E4">
        <w:trPr>
          <w:cantSplit/>
          <w:trHeight w:val="304"/>
          <w:jc w:val="center"/>
        </w:trPr>
        <w:tc>
          <w:tcPr>
            <w:tcW w:w="10790" w:type="dxa"/>
            <w:gridSpan w:val="7"/>
            <w:shd w:val="clear" w:color="auto" w:fill="auto"/>
            <w:vAlign w:val="center"/>
          </w:tcPr>
          <w:p w14:paraId="2F04DCFA" w14:textId="289A7102" w:rsidR="00C461A7" w:rsidRPr="007324BD" w:rsidRDefault="00C461A7" w:rsidP="00C766F6">
            <w:r>
              <w:t>*If pending, please indicate the date you expect to graduate.</w:t>
            </w:r>
          </w:p>
        </w:tc>
      </w:tr>
      <w:tr w:rsidR="00C461A7" w:rsidRPr="007324BD" w14:paraId="0B22D374" w14:textId="77777777" w:rsidTr="00A60CA4">
        <w:trPr>
          <w:cantSplit/>
          <w:trHeight w:val="288"/>
          <w:jc w:val="center"/>
        </w:trPr>
        <w:tc>
          <w:tcPr>
            <w:tcW w:w="10790" w:type="dxa"/>
            <w:gridSpan w:val="7"/>
            <w:shd w:val="clear" w:color="auto" w:fill="D9D9D9" w:themeFill="background1" w:themeFillShade="D9"/>
            <w:vAlign w:val="center"/>
          </w:tcPr>
          <w:p w14:paraId="459BF56B" w14:textId="20A08D02" w:rsidR="00C461A7" w:rsidRPr="007324BD" w:rsidRDefault="00C461A7" w:rsidP="0046323D">
            <w:pPr>
              <w:pStyle w:val="Heading2"/>
            </w:pPr>
            <w:r>
              <w:t>Please answer the following questions</w:t>
            </w:r>
          </w:p>
        </w:tc>
      </w:tr>
      <w:tr w:rsidR="00C461A7" w:rsidRPr="007324BD" w14:paraId="4F70F27F" w14:textId="77777777" w:rsidTr="00A60CA4">
        <w:trPr>
          <w:cantSplit/>
          <w:trHeight w:val="259"/>
          <w:jc w:val="center"/>
        </w:trPr>
        <w:tc>
          <w:tcPr>
            <w:tcW w:w="10790" w:type="dxa"/>
            <w:gridSpan w:val="7"/>
            <w:shd w:val="clear" w:color="auto" w:fill="auto"/>
            <w:vAlign w:val="center"/>
          </w:tcPr>
          <w:p w14:paraId="14834933" w14:textId="176F23A9" w:rsidR="00C461A7" w:rsidRDefault="00C461A7" w:rsidP="000557A3">
            <w:pPr>
              <w:pStyle w:val="ListParagraph"/>
              <w:numPr>
                <w:ilvl w:val="0"/>
                <w:numId w:val="1"/>
              </w:numPr>
              <w:ind w:left="450"/>
            </w:pPr>
            <w:r>
              <w:t xml:space="preserve">Are you now attending college or trade school?  </w:t>
            </w:r>
            <w:r>
              <w:rPr>
                <w:rFonts w:cstheme="minorHAnsi"/>
              </w:rPr>
              <w:t>□</w:t>
            </w:r>
            <w:r>
              <w:t xml:space="preserve">  YES  </w:t>
            </w:r>
            <w:r>
              <w:rPr>
                <w:rFonts w:cstheme="minorHAnsi"/>
              </w:rPr>
              <w:t>□</w:t>
            </w:r>
            <w:r>
              <w:t xml:space="preserve">  NO</w:t>
            </w:r>
          </w:p>
          <w:p w14:paraId="13B7EDBD" w14:textId="77777777" w:rsidR="00C461A7" w:rsidRDefault="00C461A7" w:rsidP="0046323D"/>
          <w:p w14:paraId="2B1C1310" w14:textId="77777777" w:rsidR="00C461A7" w:rsidRDefault="00C461A7" w:rsidP="008335CD">
            <w:r>
              <w:t xml:space="preserve">         If yes, which school: </w:t>
            </w:r>
            <w:r>
              <w:br/>
            </w:r>
          </w:p>
          <w:p w14:paraId="5216CADA" w14:textId="0B8B7C3C" w:rsidR="00C461A7" w:rsidRPr="007324BD" w:rsidRDefault="00C461A7" w:rsidP="00C461A7">
            <w:pPr>
              <w:ind w:left="449"/>
            </w:pPr>
            <w:r>
              <w:t xml:space="preserve">If not, have you been accepted for the fall semester? </w:t>
            </w:r>
            <w:r w:rsidRPr="00C461A7">
              <w:rPr>
                <w:rFonts w:cstheme="minorHAnsi"/>
              </w:rPr>
              <w:t>□</w:t>
            </w:r>
            <w:r>
              <w:t xml:space="preserve">  YES  </w:t>
            </w:r>
            <w:r w:rsidRPr="00C461A7">
              <w:rPr>
                <w:rFonts w:cstheme="minorHAnsi"/>
              </w:rPr>
              <w:t>□</w:t>
            </w:r>
            <w:r>
              <w:t xml:space="preserve">  NO</w:t>
            </w:r>
            <w:r>
              <w:br/>
            </w:r>
            <w:r>
              <w:br/>
              <w:t>If yes, which school:</w:t>
            </w:r>
            <w:r>
              <w:br/>
            </w:r>
          </w:p>
        </w:tc>
      </w:tr>
      <w:tr w:rsidR="00C461A7" w:rsidRPr="007324BD" w14:paraId="5FCCBC7F" w14:textId="77777777" w:rsidTr="00A60CA4">
        <w:trPr>
          <w:cantSplit/>
          <w:trHeight w:val="259"/>
          <w:jc w:val="center"/>
        </w:trPr>
        <w:tc>
          <w:tcPr>
            <w:tcW w:w="10790" w:type="dxa"/>
            <w:gridSpan w:val="7"/>
            <w:shd w:val="clear" w:color="auto" w:fill="auto"/>
            <w:vAlign w:val="center"/>
          </w:tcPr>
          <w:p w14:paraId="4C6F2AE0" w14:textId="0129D39B" w:rsidR="00C461A7" w:rsidRDefault="00C461A7" w:rsidP="00C461A7">
            <w:pPr>
              <w:pStyle w:val="ListParagraph"/>
              <w:numPr>
                <w:ilvl w:val="0"/>
                <w:numId w:val="20"/>
              </w:numPr>
              <w:ind w:left="450"/>
            </w:pPr>
            <w:r>
              <w:t>What is/will be your major/career path:</w:t>
            </w:r>
          </w:p>
        </w:tc>
      </w:tr>
      <w:tr w:rsidR="00C461A7" w:rsidRPr="007324BD" w14:paraId="13950A17" w14:textId="77777777" w:rsidTr="00A60CA4">
        <w:trPr>
          <w:cantSplit/>
          <w:trHeight w:val="259"/>
          <w:jc w:val="center"/>
        </w:trPr>
        <w:tc>
          <w:tcPr>
            <w:tcW w:w="10790" w:type="dxa"/>
            <w:gridSpan w:val="7"/>
            <w:shd w:val="clear" w:color="auto" w:fill="auto"/>
            <w:vAlign w:val="center"/>
          </w:tcPr>
          <w:p w14:paraId="6D186BF9" w14:textId="3CA79190" w:rsidR="00C461A7" w:rsidRDefault="00C461A7" w:rsidP="00C461A7">
            <w:pPr>
              <w:pStyle w:val="ListParagraph"/>
              <w:numPr>
                <w:ilvl w:val="0"/>
                <w:numId w:val="20"/>
              </w:numPr>
              <w:ind w:left="450"/>
            </w:pPr>
            <w:r>
              <w:t>List any academic distinctions and honors you have received during high school and/or college/trade school.</w:t>
            </w:r>
          </w:p>
          <w:p w14:paraId="3EE6C925" w14:textId="77777777" w:rsidR="00C461A7" w:rsidRDefault="00C461A7" w:rsidP="0046323D"/>
          <w:p w14:paraId="0C32CAA6" w14:textId="09BB2F76" w:rsidR="00C461A7" w:rsidRDefault="00C461A7" w:rsidP="00A60CA4"/>
        </w:tc>
      </w:tr>
      <w:tr w:rsidR="00C461A7" w:rsidRPr="007324BD" w14:paraId="59BAE497" w14:textId="77777777" w:rsidTr="00A60CA4">
        <w:trPr>
          <w:cantSplit/>
          <w:trHeight w:val="259"/>
          <w:jc w:val="center"/>
        </w:trPr>
        <w:tc>
          <w:tcPr>
            <w:tcW w:w="10790" w:type="dxa"/>
            <w:gridSpan w:val="7"/>
            <w:shd w:val="clear" w:color="auto" w:fill="auto"/>
            <w:vAlign w:val="center"/>
          </w:tcPr>
          <w:p w14:paraId="013F7DF0" w14:textId="5ED8338F" w:rsidR="00C461A7" w:rsidRDefault="00C461A7" w:rsidP="00C461A7">
            <w:pPr>
              <w:pStyle w:val="ListParagraph"/>
              <w:numPr>
                <w:ilvl w:val="0"/>
                <w:numId w:val="20"/>
              </w:numPr>
              <w:ind w:left="450"/>
            </w:pPr>
            <w:r>
              <w:t>List high school or college/trade school activities in which you have participated (athletics, clubs, fine arts, school newspaper, yearbook, etc.)</w:t>
            </w:r>
            <w:r w:rsidR="00AB3D01">
              <w:t xml:space="preserve"> and the dates in which you were involved in these activities.</w:t>
            </w:r>
            <w:r>
              <w:t xml:space="preserve"> Please note any honors you have received.</w:t>
            </w:r>
          </w:p>
          <w:p w14:paraId="2B103AC6" w14:textId="77777777" w:rsidR="00C461A7" w:rsidRDefault="00C461A7" w:rsidP="00A60CA4"/>
          <w:p w14:paraId="78150703" w14:textId="4800B443" w:rsidR="00C461A7" w:rsidRDefault="00C461A7" w:rsidP="00A60CA4"/>
        </w:tc>
      </w:tr>
      <w:tr w:rsidR="00C461A7" w:rsidRPr="007324BD" w14:paraId="2E75D02C" w14:textId="77777777" w:rsidTr="00A60CA4">
        <w:trPr>
          <w:cantSplit/>
          <w:trHeight w:val="259"/>
          <w:jc w:val="center"/>
        </w:trPr>
        <w:tc>
          <w:tcPr>
            <w:tcW w:w="10790" w:type="dxa"/>
            <w:gridSpan w:val="7"/>
            <w:shd w:val="clear" w:color="auto" w:fill="auto"/>
            <w:vAlign w:val="center"/>
          </w:tcPr>
          <w:p w14:paraId="65956901" w14:textId="19410B15" w:rsidR="00C461A7" w:rsidRDefault="00C461A7" w:rsidP="00C461A7">
            <w:pPr>
              <w:pStyle w:val="ListParagraph"/>
              <w:numPr>
                <w:ilvl w:val="0"/>
                <w:numId w:val="20"/>
              </w:numPr>
              <w:ind w:left="450"/>
            </w:pPr>
            <w:r>
              <w:t>List activities outside of school, such as clubs, organizations, community involvement, etc</w:t>
            </w:r>
            <w:r w:rsidR="00933362">
              <w:t>.</w:t>
            </w:r>
            <w:r w:rsidR="00AB3D01">
              <w:t xml:space="preserve"> and the dates in which you were involved in these activities.</w:t>
            </w:r>
            <w:r>
              <w:br/>
            </w:r>
            <w:r>
              <w:br/>
            </w:r>
            <w:r>
              <w:br/>
            </w:r>
          </w:p>
          <w:p w14:paraId="235AC6AC" w14:textId="6E256816" w:rsidR="00C461A7" w:rsidRDefault="00C461A7" w:rsidP="00C461A7">
            <w:pPr>
              <w:pStyle w:val="ListParagraph"/>
              <w:numPr>
                <w:ilvl w:val="0"/>
                <w:numId w:val="20"/>
              </w:numPr>
              <w:ind w:left="450"/>
            </w:pPr>
            <w:r>
              <w:t>List any offices held in school or community organizations.</w:t>
            </w:r>
            <w:r>
              <w:br/>
            </w:r>
          </w:p>
          <w:tbl>
            <w:tblPr>
              <w:tblStyle w:val="TableGrid"/>
              <w:tblW w:w="0" w:type="auto"/>
              <w:tblLook w:val="04A0" w:firstRow="1" w:lastRow="0" w:firstColumn="1" w:lastColumn="0" w:noHBand="0" w:noVBand="1"/>
            </w:tblPr>
            <w:tblGrid>
              <w:gridCol w:w="5209"/>
              <w:gridCol w:w="5193"/>
            </w:tblGrid>
            <w:tr w:rsidR="00C461A7" w14:paraId="30377966" w14:textId="77777777" w:rsidTr="00891549">
              <w:tc>
                <w:tcPr>
                  <w:tcW w:w="5301" w:type="dxa"/>
                </w:tcPr>
                <w:p w14:paraId="564D4772" w14:textId="3E20C5F2" w:rsidR="00C461A7" w:rsidRPr="00891549" w:rsidRDefault="00C461A7" w:rsidP="00891549">
                  <w:pPr>
                    <w:jc w:val="center"/>
                    <w:rPr>
                      <w:b/>
                    </w:rPr>
                  </w:pPr>
                  <w:r>
                    <w:rPr>
                      <w:b/>
                    </w:rPr>
                    <w:t>ORGANIZATION</w:t>
                  </w:r>
                </w:p>
              </w:tc>
              <w:tc>
                <w:tcPr>
                  <w:tcW w:w="5302" w:type="dxa"/>
                </w:tcPr>
                <w:p w14:paraId="6DBABED2" w14:textId="0A5697E7" w:rsidR="00C461A7" w:rsidRPr="00891549" w:rsidRDefault="00C461A7" w:rsidP="00891549">
                  <w:pPr>
                    <w:jc w:val="center"/>
                    <w:rPr>
                      <w:b/>
                    </w:rPr>
                  </w:pPr>
                  <w:r>
                    <w:rPr>
                      <w:b/>
                    </w:rPr>
                    <w:t>OFFICE HELD</w:t>
                  </w:r>
                </w:p>
              </w:tc>
            </w:tr>
            <w:tr w:rsidR="00C461A7" w14:paraId="59F0402A" w14:textId="77777777" w:rsidTr="00891549">
              <w:tc>
                <w:tcPr>
                  <w:tcW w:w="5301" w:type="dxa"/>
                </w:tcPr>
                <w:p w14:paraId="5B390250" w14:textId="77777777" w:rsidR="00C461A7" w:rsidRDefault="00C461A7" w:rsidP="007B67E1"/>
              </w:tc>
              <w:tc>
                <w:tcPr>
                  <w:tcW w:w="5302" w:type="dxa"/>
                </w:tcPr>
                <w:p w14:paraId="351AA31C" w14:textId="77777777" w:rsidR="00C461A7" w:rsidRDefault="00C461A7" w:rsidP="007B67E1"/>
              </w:tc>
            </w:tr>
            <w:tr w:rsidR="00C461A7" w14:paraId="2E5DFB08" w14:textId="77777777" w:rsidTr="00891549">
              <w:tc>
                <w:tcPr>
                  <w:tcW w:w="5301" w:type="dxa"/>
                </w:tcPr>
                <w:p w14:paraId="70DA60AC" w14:textId="77777777" w:rsidR="00C461A7" w:rsidRDefault="00C461A7" w:rsidP="007B67E1"/>
              </w:tc>
              <w:tc>
                <w:tcPr>
                  <w:tcW w:w="5302" w:type="dxa"/>
                </w:tcPr>
                <w:p w14:paraId="04BBA963" w14:textId="77777777" w:rsidR="00C461A7" w:rsidRDefault="00C461A7" w:rsidP="007B67E1"/>
              </w:tc>
            </w:tr>
            <w:tr w:rsidR="00C461A7" w14:paraId="1D82CDE0" w14:textId="77777777" w:rsidTr="00891549">
              <w:tc>
                <w:tcPr>
                  <w:tcW w:w="5301" w:type="dxa"/>
                </w:tcPr>
                <w:p w14:paraId="667420FE" w14:textId="77777777" w:rsidR="00C461A7" w:rsidRDefault="00C461A7" w:rsidP="007B67E1"/>
              </w:tc>
              <w:tc>
                <w:tcPr>
                  <w:tcW w:w="5302" w:type="dxa"/>
                </w:tcPr>
                <w:p w14:paraId="1022AE3B" w14:textId="77777777" w:rsidR="00C461A7" w:rsidRDefault="00C461A7" w:rsidP="007B67E1"/>
              </w:tc>
            </w:tr>
          </w:tbl>
          <w:p w14:paraId="2994044D" w14:textId="77777777" w:rsidR="00C461A7" w:rsidRDefault="00C461A7" w:rsidP="007B67E1"/>
        </w:tc>
      </w:tr>
      <w:tr w:rsidR="00C461A7" w:rsidRPr="007324BD" w14:paraId="6E4E7EE4" w14:textId="77777777" w:rsidTr="00A60CA4">
        <w:trPr>
          <w:cantSplit/>
          <w:trHeight w:val="259"/>
          <w:jc w:val="center"/>
        </w:trPr>
        <w:tc>
          <w:tcPr>
            <w:tcW w:w="10790" w:type="dxa"/>
            <w:gridSpan w:val="7"/>
            <w:shd w:val="clear" w:color="auto" w:fill="auto"/>
            <w:vAlign w:val="center"/>
          </w:tcPr>
          <w:p w14:paraId="083B8448" w14:textId="77777777" w:rsidR="00C461A7" w:rsidRDefault="00C461A7" w:rsidP="00853256">
            <w:pPr>
              <w:ind w:left="90"/>
            </w:pPr>
          </w:p>
        </w:tc>
      </w:tr>
      <w:tr w:rsidR="00C461A7" w:rsidRPr="007324BD" w14:paraId="4ECD0CB1" w14:textId="77777777" w:rsidTr="00A60CA4">
        <w:trPr>
          <w:cantSplit/>
          <w:trHeight w:val="259"/>
          <w:jc w:val="center"/>
        </w:trPr>
        <w:tc>
          <w:tcPr>
            <w:tcW w:w="10790" w:type="dxa"/>
            <w:gridSpan w:val="7"/>
            <w:shd w:val="clear" w:color="auto" w:fill="auto"/>
            <w:vAlign w:val="center"/>
          </w:tcPr>
          <w:p w14:paraId="58957962" w14:textId="37DBC3C7" w:rsidR="00C461A7" w:rsidRDefault="00C461A7" w:rsidP="00C461A7">
            <w:pPr>
              <w:pStyle w:val="ListParagraph"/>
              <w:numPr>
                <w:ilvl w:val="0"/>
                <w:numId w:val="20"/>
              </w:numPr>
              <w:ind w:left="450"/>
            </w:pPr>
            <w:r>
              <w:lastRenderedPageBreak/>
              <w:t xml:space="preserve">List employment you have had in high school and college/trade show. </w:t>
            </w:r>
            <w:r>
              <w:br/>
            </w:r>
          </w:p>
          <w:tbl>
            <w:tblPr>
              <w:tblStyle w:val="TableGrid"/>
              <w:tblW w:w="0" w:type="auto"/>
              <w:tblLook w:val="04A0" w:firstRow="1" w:lastRow="0" w:firstColumn="1" w:lastColumn="0" w:noHBand="0" w:noVBand="1"/>
            </w:tblPr>
            <w:tblGrid>
              <w:gridCol w:w="4035"/>
              <w:gridCol w:w="3527"/>
              <w:gridCol w:w="1513"/>
              <w:gridCol w:w="1327"/>
            </w:tblGrid>
            <w:tr w:rsidR="00C461A7" w14:paraId="78125E38" w14:textId="77777777" w:rsidTr="00853256">
              <w:tc>
                <w:tcPr>
                  <w:tcW w:w="4134" w:type="dxa"/>
                </w:tcPr>
                <w:p w14:paraId="35732949" w14:textId="69B53D06" w:rsidR="00C461A7" w:rsidRPr="00891549" w:rsidRDefault="00C461A7" w:rsidP="00891549">
                  <w:pPr>
                    <w:jc w:val="center"/>
                    <w:rPr>
                      <w:b/>
                    </w:rPr>
                  </w:pPr>
                  <w:r>
                    <w:rPr>
                      <w:b/>
                    </w:rPr>
                    <w:t>TYPE OF WORK</w:t>
                  </w:r>
                </w:p>
              </w:tc>
              <w:tc>
                <w:tcPr>
                  <w:tcW w:w="3600" w:type="dxa"/>
                </w:tcPr>
                <w:p w14:paraId="1E039FC7" w14:textId="68F2EF16" w:rsidR="00C461A7" w:rsidRPr="00891549" w:rsidRDefault="00C461A7" w:rsidP="00891549">
                  <w:pPr>
                    <w:jc w:val="center"/>
                    <w:rPr>
                      <w:b/>
                    </w:rPr>
                  </w:pPr>
                  <w:r>
                    <w:rPr>
                      <w:b/>
                    </w:rPr>
                    <w:t>EMPLOYER</w:t>
                  </w:r>
                </w:p>
              </w:tc>
              <w:tc>
                <w:tcPr>
                  <w:tcW w:w="1530" w:type="dxa"/>
                </w:tcPr>
                <w:p w14:paraId="0C1548FF" w14:textId="4ACB0C03" w:rsidR="00C461A7" w:rsidRPr="00891549" w:rsidRDefault="00C461A7" w:rsidP="00891549">
                  <w:pPr>
                    <w:jc w:val="center"/>
                    <w:rPr>
                      <w:b/>
                    </w:rPr>
                  </w:pPr>
                  <w:r>
                    <w:rPr>
                      <w:b/>
                    </w:rPr>
                    <w:t>FROM (MO/YR)</w:t>
                  </w:r>
                </w:p>
              </w:tc>
              <w:tc>
                <w:tcPr>
                  <w:tcW w:w="1339" w:type="dxa"/>
                </w:tcPr>
                <w:p w14:paraId="279E1EDA" w14:textId="6A98B3F1" w:rsidR="00C461A7" w:rsidRPr="00891549" w:rsidRDefault="00C461A7" w:rsidP="00891549">
                  <w:pPr>
                    <w:jc w:val="center"/>
                    <w:rPr>
                      <w:b/>
                    </w:rPr>
                  </w:pPr>
                  <w:r>
                    <w:rPr>
                      <w:b/>
                    </w:rPr>
                    <w:t>TO (MO/YR)</w:t>
                  </w:r>
                </w:p>
              </w:tc>
            </w:tr>
            <w:tr w:rsidR="00C461A7" w14:paraId="2B65B16F" w14:textId="77777777" w:rsidTr="00853256">
              <w:tc>
                <w:tcPr>
                  <w:tcW w:w="4134" w:type="dxa"/>
                </w:tcPr>
                <w:p w14:paraId="73B5800E" w14:textId="77777777" w:rsidR="00C461A7" w:rsidRDefault="00C461A7" w:rsidP="00891549"/>
              </w:tc>
              <w:tc>
                <w:tcPr>
                  <w:tcW w:w="3600" w:type="dxa"/>
                </w:tcPr>
                <w:p w14:paraId="14FE80B7" w14:textId="77777777" w:rsidR="00C461A7" w:rsidRDefault="00C461A7" w:rsidP="00891549"/>
              </w:tc>
              <w:tc>
                <w:tcPr>
                  <w:tcW w:w="1530" w:type="dxa"/>
                </w:tcPr>
                <w:p w14:paraId="029CA80D" w14:textId="77777777" w:rsidR="00C461A7" w:rsidRDefault="00C461A7" w:rsidP="00891549"/>
              </w:tc>
              <w:tc>
                <w:tcPr>
                  <w:tcW w:w="1339" w:type="dxa"/>
                </w:tcPr>
                <w:p w14:paraId="4EE7BDB5" w14:textId="77777777" w:rsidR="00C461A7" w:rsidRDefault="00C461A7" w:rsidP="00891549"/>
              </w:tc>
            </w:tr>
            <w:tr w:rsidR="00C461A7" w14:paraId="68E68AC5" w14:textId="77777777" w:rsidTr="00853256">
              <w:tc>
                <w:tcPr>
                  <w:tcW w:w="4134" w:type="dxa"/>
                </w:tcPr>
                <w:p w14:paraId="7B3B8C96" w14:textId="77777777" w:rsidR="00C461A7" w:rsidRDefault="00C461A7" w:rsidP="00891549"/>
              </w:tc>
              <w:tc>
                <w:tcPr>
                  <w:tcW w:w="3600" w:type="dxa"/>
                </w:tcPr>
                <w:p w14:paraId="368D3E32" w14:textId="77777777" w:rsidR="00C461A7" w:rsidRDefault="00C461A7" w:rsidP="00891549"/>
              </w:tc>
              <w:tc>
                <w:tcPr>
                  <w:tcW w:w="1530" w:type="dxa"/>
                </w:tcPr>
                <w:p w14:paraId="6397C6A0" w14:textId="77777777" w:rsidR="00C461A7" w:rsidRDefault="00C461A7" w:rsidP="00891549"/>
              </w:tc>
              <w:tc>
                <w:tcPr>
                  <w:tcW w:w="1339" w:type="dxa"/>
                </w:tcPr>
                <w:p w14:paraId="50ABC662" w14:textId="77777777" w:rsidR="00C461A7" w:rsidRDefault="00C461A7" w:rsidP="00891549"/>
              </w:tc>
            </w:tr>
            <w:tr w:rsidR="00C461A7" w14:paraId="3B25217B" w14:textId="77777777" w:rsidTr="00853256">
              <w:tc>
                <w:tcPr>
                  <w:tcW w:w="4134" w:type="dxa"/>
                </w:tcPr>
                <w:p w14:paraId="7754B049" w14:textId="77777777" w:rsidR="00C461A7" w:rsidRDefault="00C461A7" w:rsidP="00891549"/>
              </w:tc>
              <w:tc>
                <w:tcPr>
                  <w:tcW w:w="3600" w:type="dxa"/>
                </w:tcPr>
                <w:p w14:paraId="06FBCCDF" w14:textId="77777777" w:rsidR="00C461A7" w:rsidRDefault="00C461A7" w:rsidP="00891549"/>
              </w:tc>
              <w:tc>
                <w:tcPr>
                  <w:tcW w:w="1530" w:type="dxa"/>
                </w:tcPr>
                <w:p w14:paraId="04EF2D27" w14:textId="77777777" w:rsidR="00C461A7" w:rsidRDefault="00C461A7" w:rsidP="00891549"/>
              </w:tc>
              <w:tc>
                <w:tcPr>
                  <w:tcW w:w="1339" w:type="dxa"/>
                </w:tcPr>
                <w:p w14:paraId="66A3F61A" w14:textId="77777777" w:rsidR="00C461A7" w:rsidRDefault="00C461A7" w:rsidP="00891549"/>
              </w:tc>
            </w:tr>
            <w:tr w:rsidR="00C461A7" w14:paraId="27365059" w14:textId="77777777" w:rsidTr="00853256">
              <w:tc>
                <w:tcPr>
                  <w:tcW w:w="4134" w:type="dxa"/>
                </w:tcPr>
                <w:p w14:paraId="1A8243F4" w14:textId="77777777" w:rsidR="00C461A7" w:rsidRDefault="00C461A7" w:rsidP="00891549"/>
              </w:tc>
              <w:tc>
                <w:tcPr>
                  <w:tcW w:w="3600" w:type="dxa"/>
                </w:tcPr>
                <w:p w14:paraId="12759A12" w14:textId="77777777" w:rsidR="00C461A7" w:rsidRDefault="00C461A7" w:rsidP="00891549"/>
              </w:tc>
              <w:tc>
                <w:tcPr>
                  <w:tcW w:w="1530" w:type="dxa"/>
                </w:tcPr>
                <w:p w14:paraId="44A46162" w14:textId="77777777" w:rsidR="00C461A7" w:rsidRDefault="00C461A7" w:rsidP="00891549"/>
              </w:tc>
              <w:tc>
                <w:tcPr>
                  <w:tcW w:w="1339" w:type="dxa"/>
                </w:tcPr>
                <w:p w14:paraId="7138B2F5" w14:textId="77777777" w:rsidR="00C461A7" w:rsidRDefault="00C461A7" w:rsidP="00891549"/>
              </w:tc>
            </w:tr>
          </w:tbl>
          <w:p w14:paraId="0ED2F9FD" w14:textId="71A454B2" w:rsidR="00C461A7" w:rsidRDefault="00C461A7" w:rsidP="00891549"/>
        </w:tc>
      </w:tr>
      <w:tr w:rsidR="00C461A7" w:rsidRPr="007324BD" w14:paraId="0C236467" w14:textId="77777777" w:rsidTr="00A60CA4">
        <w:trPr>
          <w:cantSplit/>
          <w:trHeight w:val="259"/>
          <w:jc w:val="center"/>
        </w:trPr>
        <w:tc>
          <w:tcPr>
            <w:tcW w:w="10790" w:type="dxa"/>
            <w:gridSpan w:val="7"/>
            <w:shd w:val="clear" w:color="auto" w:fill="auto"/>
            <w:vAlign w:val="center"/>
          </w:tcPr>
          <w:p w14:paraId="6727D451" w14:textId="572D523F" w:rsidR="00C461A7" w:rsidRPr="00891549" w:rsidRDefault="00C461A7" w:rsidP="00C461A7">
            <w:pPr>
              <w:pStyle w:val="ListParagraph"/>
              <w:numPr>
                <w:ilvl w:val="0"/>
                <w:numId w:val="20"/>
              </w:numPr>
              <w:ind w:left="450"/>
            </w:pPr>
            <w:r w:rsidRPr="00891549">
              <w:t>List any scholarships awarded:</w:t>
            </w:r>
            <w:r>
              <w:br/>
            </w:r>
          </w:p>
          <w:tbl>
            <w:tblPr>
              <w:tblStyle w:val="TableGrid"/>
              <w:tblW w:w="0" w:type="auto"/>
              <w:tblLook w:val="04A0" w:firstRow="1" w:lastRow="0" w:firstColumn="1" w:lastColumn="0" w:noHBand="0" w:noVBand="1"/>
            </w:tblPr>
            <w:tblGrid>
              <w:gridCol w:w="3527"/>
              <w:gridCol w:w="3609"/>
              <w:gridCol w:w="1503"/>
              <w:gridCol w:w="1763"/>
            </w:tblGrid>
            <w:tr w:rsidR="00C461A7" w:rsidRPr="00891549" w14:paraId="4AEAC39E" w14:textId="77777777" w:rsidTr="00853256">
              <w:tc>
                <w:tcPr>
                  <w:tcW w:w="3594" w:type="dxa"/>
                </w:tcPr>
                <w:p w14:paraId="4E1FA049" w14:textId="568562CD" w:rsidR="00C461A7" w:rsidRPr="00891549" w:rsidRDefault="00C461A7" w:rsidP="00891549">
                  <w:pPr>
                    <w:jc w:val="center"/>
                    <w:rPr>
                      <w:b/>
                    </w:rPr>
                  </w:pPr>
                  <w:r>
                    <w:rPr>
                      <w:b/>
                    </w:rPr>
                    <w:t>SCHOLARSHIP</w:t>
                  </w:r>
                </w:p>
              </w:tc>
              <w:tc>
                <w:tcPr>
                  <w:tcW w:w="3690" w:type="dxa"/>
                </w:tcPr>
                <w:p w14:paraId="2E54E018" w14:textId="562C26EA" w:rsidR="00C461A7" w:rsidRPr="00242FDC" w:rsidRDefault="00C461A7" w:rsidP="00891549">
                  <w:pPr>
                    <w:jc w:val="center"/>
                    <w:rPr>
                      <w:b/>
                    </w:rPr>
                  </w:pPr>
                  <w:r>
                    <w:rPr>
                      <w:b/>
                    </w:rPr>
                    <w:t>SPONSOR</w:t>
                  </w:r>
                </w:p>
              </w:tc>
              <w:tc>
                <w:tcPr>
                  <w:tcW w:w="1530" w:type="dxa"/>
                </w:tcPr>
                <w:p w14:paraId="0925CED1" w14:textId="76DDD40B" w:rsidR="00C461A7" w:rsidRPr="00242FDC" w:rsidRDefault="00C461A7" w:rsidP="00242FDC">
                  <w:pPr>
                    <w:jc w:val="center"/>
                    <w:rPr>
                      <w:b/>
                    </w:rPr>
                  </w:pPr>
                  <w:r>
                    <w:rPr>
                      <w:b/>
                    </w:rPr>
                    <w:t>DATE</w:t>
                  </w:r>
                </w:p>
              </w:tc>
              <w:tc>
                <w:tcPr>
                  <w:tcW w:w="1789" w:type="dxa"/>
                </w:tcPr>
                <w:p w14:paraId="0A7BD017" w14:textId="371C9F8F" w:rsidR="00C461A7" w:rsidRPr="00242FDC" w:rsidRDefault="00C461A7" w:rsidP="00891549">
                  <w:pPr>
                    <w:jc w:val="center"/>
                    <w:rPr>
                      <w:b/>
                    </w:rPr>
                  </w:pPr>
                  <w:r>
                    <w:rPr>
                      <w:b/>
                    </w:rPr>
                    <w:t>AMOUNT</w:t>
                  </w:r>
                </w:p>
              </w:tc>
            </w:tr>
            <w:tr w:rsidR="00C461A7" w:rsidRPr="00891549" w14:paraId="6DFA8997" w14:textId="77777777" w:rsidTr="00853256">
              <w:tc>
                <w:tcPr>
                  <w:tcW w:w="3594" w:type="dxa"/>
                </w:tcPr>
                <w:p w14:paraId="3221B784" w14:textId="77777777" w:rsidR="00C461A7" w:rsidRPr="00891549" w:rsidRDefault="00C461A7" w:rsidP="00891549"/>
              </w:tc>
              <w:tc>
                <w:tcPr>
                  <w:tcW w:w="3690" w:type="dxa"/>
                </w:tcPr>
                <w:p w14:paraId="528A0D48" w14:textId="77777777" w:rsidR="00C461A7" w:rsidRPr="00891549" w:rsidRDefault="00C461A7" w:rsidP="00891549"/>
              </w:tc>
              <w:tc>
                <w:tcPr>
                  <w:tcW w:w="1530" w:type="dxa"/>
                </w:tcPr>
                <w:p w14:paraId="152C6431" w14:textId="77777777" w:rsidR="00C461A7" w:rsidRPr="00891549" w:rsidRDefault="00C461A7" w:rsidP="00891549"/>
              </w:tc>
              <w:tc>
                <w:tcPr>
                  <w:tcW w:w="1789" w:type="dxa"/>
                </w:tcPr>
                <w:p w14:paraId="630C67E4" w14:textId="77777777" w:rsidR="00C461A7" w:rsidRPr="00891549" w:rsidRDefault="00C461A7" w:rsidP="00891549"/>
              </w:tc>
            </w:tr>
            <w:tr w:rsidR="00C461A7" w:rsidRPr="00891549" w14:paraId="2A5FBFAA" w14:textId="77777777" w:rsidTr="00853256">
              <w:tc>
                <w:tcPr>
                  <w:tcW w:w="3594" w:type="dxa"/>
                </w:tcPr>
                <w:p w14:paraId="43A757F1" w14:textId="77777777" w:rsidR="00C461A7" w:rsidRPr="00891549" w:rsidRDefault="00C461A7" w:rsidP="00891549"/>
              </w:tc>
              <w:tc>
                <w:tcPr>
                  <w:tcW w:w="3690" w:type="dxa"/>
                </w:tcPr>
                <w:p w14:paraId="05E59564" w14:textId="77777777" w:rsidR="00C461A7" w:rsidRPr="00891549" w:rsidRDefault="00C461A7" w:rsidP="00891549"/>
              </w:tc>
              <w:tc>
                <w:tcPr>
                  <w:tcW w:w="1530" w:type="dxa"/>
                </w:tcPr>
                <w:p w14:paraId="53A0D2D3" w14:textId="77777777" w:rsidR="00C461A7" w:rsidRPr="00891549" w:rsidRDefault="00C461A7" w:rsidP="00891549"/>
              </w:tc>
              <w:tc>
                <w:tcPr>
                  <w:tcW w:w="1789" w:type="dxa"/>
                </w:tcPr>
                <w:p w14:paraId="5BC4DD04" w14:textId="77777777" w:rsidR="00C461A7" w:rsidRPr="00891549" w:rsidRDefault="00C461A7" w:rsidP="00891549"/>
              </w:tc>
            </w:tr>
            <w:tr w:rsidR="00C461A7" w:rsidRPr="00891549" w14:paraId="4B74CDFB" w14:textId="77777777" w:rsidTr="00853256">
              <w:tc>
                <w:tcPr>
                  <w:tcW w:w="3594" w:type="dxa"/>
                </w:tcPr>
                <w:p w14:paraId="2B5F6642" w14:textId="77777777" w:rsidR="00C461A7" w:rsidRPr="00891549" w:rsidRDefault="00C461A7" w:rsidP="00891549"/>
              </w:tc>
              <w:tc>
                <w:tcPr>
                  <w:tcW w:w="3690" w:type="dxa"/>
                </w:tcPr>
                <w:p w14:paraId="05E2ADFF" w14:textId="77777777" w:rsidR="00C461A7" w:rsidRPr="00891549" w:rsidRDefault="00C461A7" w:rsidP="00891549"/>
              </w:tc>
              <w:tc>
                <w:tcPr>
                  <w:tcW w:w="1530" w:type="dxa"/>
                </w:tcPr>
                <w:p w14:paraId="6439D611" w14:textId="77777777" w:rsidR="00C461A7" w:rsidRPr="00891549" w:rsidRDefault="00C461A7" w:rsidP="00891549"/>
              </w:tc>
              <w:tc>
                <w:tcPr>
                  <w:tcW w:w="1789" w:type="dxa"/>
                </w:tcPr>
                <w:p w14:paraId="19D6407D" w14:textId="77777777" w:rsidR="00C461A7" w:rsidRPr="00891549" w:rsidRDefault="00C461A7" w:rsidP="00891549"/>
              </w:tc>
            </w:tr>
            <w:tr w:rsidR="00C461A7" w:rsidRPr="00891549" w14:paraId="47E10754" w14:textId="77777777" w:rsidTr="00853256">
              <w:tc>
                <w:tcPr>
                  <w:tcW w:w="3594" w:type="dxa"/>
                </w:tcPr>
                <w:p w14:paraId="5B0EF677" w14:textId="77777777" w:rsidR="00C461A7" w:rsidRPr="00891549" w:rsidRDefault="00C461A7" w:rsidP="00891549"/>
              </w:tc>
              <w:tc>
                <w:tcPr>
                  <w:tcW w:w="3690" w:type="dxa"/>
                </w:tcPr>
                <w:p w14:paraId="68121CBA" w14:textId="77777777" w:rsidR="00C461A7" w:rsidRPr="00891549" w:rsidRDefault="00C461A7" w:rsidP="00891549"/>
              </w:tc>
              <w:tc>
                <w:tcPr>
                  <w:tcW w:w="1530" w:type="dxa"/>
                </w:tcPr>
                <w:p w14:paraId="19E5022F" w14:textId="77777777" w:rsidR="00C461A7" w:rsidRPr="00891549" w:rsidRDefault="00C461A7" w:rsidP="00891549"/>
              </w:tc>
              <w:tc>
                <w:tcPr>
                  <w:tcW w:w="1789" w:type="dxa"/>
                </w:tcPr>
                <w:p w14:paraId="01918D29" w14:textId="77777777" w:rsidR="00C461A7" w:rsidRPr="00891549" w:rsidRDefault="00C461A7" w:rsidP="00891549"/>
              </w:tc>
            </w:tr>
          </w:tbl>
          <w:p w14:paraId="209EEE29" w14:textId="44CF7E29" w:rsidR="00C461A7" w:rsidRPr="00891549" w:rsidRDefault="00C461A7" w:rsidP="00891549"/>
        </w:tc>
      </w:tr>
      <w:tr w:rsidR="00C461A7" w:rsidRPr="007324BD" w14:paraId="14AF53B2" w14:textId="77777777" w:rsidTr="00A60CA4">
        <w:trPr>
          <w:cantSplit/>
          <w:trHeight w:val="259"/>
          <w:jc w:val="center"/>
        </w:trPr>
        <w:tc>
          <w:tcPr>
            <w:tcW w:w="10790" w:type="dxa"/>
            <w:gridSpan w:val="7"/>
            <w:shd w:val="clear" w:color="auto" w:fill="auto"/>
            <w:vAlign w:val="center"/>
          </w:tcPr>
          <w:p w14:paraId="14FEF951" w14:textId="32D19BEF" w:rsidR="00C461A7" w:rsidRPr="00891549" w:rsidRDefault="00C461A7" w:rsidP="00C461A7">
            <w:pPr>
              <w:pStyle w:val="ListParagraph"/>
              <w:numPr>
                <w:ilvl w:val="0"/>
                <w:numId w:val="20"/>
              </w:numPr>
              <w:ind w:left="450"/>
            </w:pPr>
            <w:r>
              <w:t xml:space="preserve">Do you qualify for in-state tuition: </w:t>
            </w:r>
            <w:r>
              <w:rPr>
                <w:rFonts w:cstheme="minorHAnsi"/>
              </w:rPr>
              <w:t>□</w:t>
            </w:r>
            <w:r>
              <w:t xml:space="preserve"> Yes  </w:t>
            </w:r>
            <w:r>
              <w:rPr>
                <w:rFonts w:cstheme="minorHAnsi"/>
              </w:rPr>
              <w:t>□</w:t>
            </w:r>
            <w:r>
              <w:t xml:space="preserve"> No</w:t>
            </w:r>
          </w:p>
        </w:tc>
      </w:tr>
      <w:tr w:rsidR="00C461A7" w:rsidRPr="007324BD" w14:paraId="7B61F5F4" w14:textId="77777777" w:rsidTr="00A60CA4">
        <w:trPr>
          <w:cantSplit/>
          <w:trHeight w:val="259"/>
          <w:jc w:val="center"/>
        </w:trPr>
        <w:tc>
          <w:tcPr>
            <w:tcW w:w="10790" w:type="dxa"/>
            <w:gridSpan w:val="7"/>
            <w:shd w:val="clear" w:color="auto" w:fill="auto"/>
            <w:vAlign w:val="center"/>
          </w:tcPr>
          <w:p w14:paraId="42B189A9" w14:textId="2FFAE56C" w:rsidR="00C461A7" w:rsidRDefault="00C461A7" w:rsidP="00C461A7">
            <w:pPr>
              <w:pStyle w:val="ListParagraph"/>
              <w:numPr>
                <w:ilvl w:val="0"/>
                <w:numId w:val="20"/>
              </w:numPr>
              <w:ind w:left="450"/>
            </w:pPr>
            <w:r>
              <w:t xml:space="preserve">While in college, will be you contributing toward anyone else’s financial support: </w:t>
            </w:r>
            <w:r>
              <w:rPr>
                <w:rFonts w:cstheme="minorHAnsi"/>
              </w:rPr>
              <w:t>□</w:t>
            </w:r>
            <w:r>
              <w:t xml:space="preserve"> Yes  </w:t>
            </w:r>
            <w:r>
              <w:rPr>
                <w:rFonts w:cstheme="minorHAnsi"/>
              </w:rPr>
              <w:t>□</w:t>
            </w:r>
            <w:r>
              <w:t xml:space="preserve"> No</w:t>
            </w:r>
            <w:r>
              <w:br/>
            </w:r>
            <w:r>
              <w:br/>
              <w:t>If yes, please indicate relationship and age of those you will be supporting:</w:t>
            </w:r>
          </w:p>
          <w:p w14:paraId="7EFAECF9" w14:textId="0CAB591B" w:rsidR="00C461A7" w:rsidRDefault="00C461A7" w:rsidP="008335CD">
            <w:pPr>
              <w:ind w:left="90"/>
            </w:pPr>
          </w:p>
        </w:tc>
      </w:tr>
      <w:tr w:rsidR="00C461A7" w:rsidRPr="007324BD" w14:paraId="166C740B" w14:textId="77777777" w:rsidTr="00A60CA4">
        <w:trPr>
          <w:cantSplit/>
          <w:trHeight w:val="259"/>
          <w:jc w:val="center"/>
        </w:trPr>
        <w:tc>
          <w:tcPr>
            <w:tcW w:w="10790" w:type="dxa"/>
            <w:gridSpan w:val="7"/>
            <w:shd w:val="clear" w:color="auto" w:fill="auto"/>
            <w:vAlign w:val="center"/>
          </w:tcPr>
          <w:p w14:paraId="5773F435" w14:textId="6CA11EAB" w:rsidR="00C461A7" w:rsidRDefault="00C461A7" w:rsidP="00C461A7">
            <w:pPr>
              <w:pStyle w:val="ListParagraph"/>
              <w:numPr>
                <w:ilvl w:val="0"/>
                <w:numId w:val="20"/>
              </w:numPr>
              <w:ind w:left="450"/>
            </w:pPr>
            <w:r>
              <w:t>Hometown newspaper and email address:</w:t>
            </w:r>
          </w:p>
        </w:tc>
      </w:tr>
      <w:tr w:rsidR="00C461A7" w:rsidRPr="007324BD" w14:paraId="51DA06E2" w14:textId="77777777" w:rsidTr="00A60CA4">
        <w:trPr>
          <w:cantSplit/>
          <w:trHeight w:val="259"/>
          <w:jc w:val="center"/>
        </w:trPr>
        <w:tc>
          <w:tcPr>
            <w:tcW w:w="10790" w:type="dxa"/>
            <w:gridSpan w:val="7"/>
            <w:shd w:val="clear" w:color="auto" w:fill="auto"/>
            <w:vAlign w:val="center"/>
          </w:tcPr>
          <w:p w14:paraId="2E6E204D" w14:textId="3446EEEF" w:rsidR="00C461A7" w:rsidRDefault="00C461A7" w:rsidP="00C461A7">
            <w:pPr>
              <w:pStyle w:val="ListParagraph"/>
              <w:numPr>
                <w:ilvl w:val="0"/>
                <w:numId w:val="20"/>
              </w:numPr>
              <w:ind w:left="450"/>
            </w:pPr>
            <w:r>
              <w:t>School newspaper and email address:</w:t>
            </w:r>
          </w:p>
        </w:tc>
      </w:tr>
      <w:tr w:rsidR="00C461A7" w:rsidRPr="007324BD" w14:paraId="1C9C99A4" w14:textId="77777777" w:rsidTr="00A60CA4">
        <w:trPr>
          <w:cantSplit/>
          <w:trHeight w:val="259"/>
          <w:jc w:val="center"/>
        </w:trPr>
        <w:tc>
          <w:tcPr>
            <w:tcW w:w="10790" w:type="dxa"/>
            <w:gridSpan w:val="7"/>
            <w:shd w:val="clear" w:color="auto" w:fill="auto"/>
            <w:vAlign w:val="center"/>
          </w:tcPr>
          <w:p w14:paraId="2BF970BB" w14:textId="0FC269EF" w:rsidR="00C461A7" w:rsidRDefault="00C461A7" w:rsidP="00C461A7">
            <w:pPr>
              <w:pStyle w:val="ListParagraph"/>
              <w:numPr>
                <w:ilvl w:val="0"/>
                <w:numId w:val="20"/>
              </w:numPr>
              <w:ind w:left="450"/>
            </w:pPr>
            <w:r>
              <w:t>I certify the information in this application is true and accurate to the best of my knowledge and belief. I understand the judges’ decision will be final.</w:t>
            </w:r>
          </w:p>
          <w:p w14:paraId="2E12A6FA" w14:textId="458F77F3" w:rsidR="00C461A7" w:rsidRDefault="00C461A7" w:rsidP="00E813C8"/>
        </w:tc>
      </w:tr>
      <w:tr w:rsidR="00C461A7" w:rsidRPr="007324BD" w14:paraId="06D36967" w14:textId="77777777" w:rsidTr="008335CD">
        <w:trPr>
          <w:cantSplit/>
          <w:trHeight w:val="259"/>
          <w:jc w:val="center"/>
        </w:trPr>
        <w:tc>
          <w:tcPr>
            <w:tcW w:w="7825" w:type="dxa"/>
            <w:gridSpan w:val="5"/>
            <w:shd w:val="clear" w:color="auto" w:fill="auto"/>
            <w:vAlign w:val="center"/>
          </w:tcPr>
          <w:p w14:paraId="6CBA8F0E" w14:textId="77777777" w:rsidR="00C461A7" w:rsidRDefault="00C461A7" w:rsidP="00E813C8">
            <w:r>
              <w:t>Signature</w:t>
            </w:r>
          </w:p>
        </w:tc>
        <w:tc>
          <w:tcPr>
            <w:tcW w:w="2965" w:type="dxa"/>
            <w:gridSpan w:val="2"/>
            <w:shd w:val="clear" w:color="auto" w:fill="auto"/>
            <w:vAlign w:val="center"/>
          </w:tcPr>
          <w:p w14:paraId="2678E419" w14:textId="4C0F0D30" w:rsidR="00C461A7" w:rsidRDefault="00C461A7" w:rsidP="00E813C8">
            <w:r>
              <w:t>Date:</w:t>
            </w:r>
          </w:p>
        </w:tc>
      </w:tr>
    </w:tbl>
    <w:p w14:paraId="7EC24BE3" w14:textId="77777777" w:rsidR="001327A4" w:rsidRDefault="001327A4">
      <w:r>
        <w:br w:type="page"/>
      </w:r>
    </w:p>
    <w:tbl>
      <w:tblPr>
        <w:tblW w:w="566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10584"/>
      </w:tblGrid>
      <w:tr w:rsidR="001D75D1" w:rsidRPr="007324BD" w14:paraId="2AA35329" w14:textId="77777777" w:rsidTr="001327A4">
        <w:trPr>
          <w:cantSplit/>
          <w:trHeight w:val="259"/>
          <w:jc w:val="center"/>
        </w:trPr>
        <w:tc>
          <w:tcPr>
            <w:tcW w:w="10790" w:type="dxa"/>
            <w:tcBorders>
              <w:bottom w:val="single" w:sz="4" w:space="0" w:color="808080" w:themeColor="background1" w:themeShade="80"/>
            </w:tcBorders>
            <w:shd w:val="clear" w:color="auto" w:fill="BFBFBF" w:themeFill="background1" w:themeFillShade="BF"/>
            <w:vAlign w:val="center"/>
          </w:tcPr>
          <w:p w14:paraId="5D586F46" w14:textId="64F9B7E4" w:rsidR="008650E4" w:rsidRDefault="008335CD" w:rsidP="001327A4">
            <w:pPr>
              <w:jc w:val="center"/>
              <w:rPr>
                <w:rFonts w:cstheme="minorHAnsi"/>
                <w:b/>
                <w:iCs/>
                <w:sz w:val="20"/>
                <w:szCs w:val="20"/>
              </w:rPr>
            </w:pPr>
            <w:r w:rsidRPr="008335CD">
              <w:rPr>
                <w:rFonts w:cstheme="minorHAnsi"/>
                <w:b/>
                <w:iCs/>
                <w:sz w:val="20"/>
                <w:szCs w:val="20"/>
              </w:rPr>
              <w:lastRenderedPageBreak/>
              <w:t>E</w:t>
            </w:r>
            <w:r>
              <w:rPr>
                <w:rFonts w:cstheme="minorHAnsi"/>
                <w:b/>
                <w:iCs/>
                <w:sz w:val="20"/>
                <w:szCs w:val="20"/>
              </w:rPr>
              <w:t>SSAY</w:t>
            </w:r>
            <w:r w:rsidR="008650E4" w:rsidRPr="008335CD">
              <w:rPr>
                <w:rFonts w:cstheme="minorHAnsi"/>
                <w:b/>
                <w:iCs/>
                <w:sz w:val="20"/>
                <w:szCs w:val="20"/>
              </w:rPr>
              <w:t xml:space="preserve"> </w:t>
            </w:r>
          </w:p>
          <w:p w14:paraId="18DFFB5B" w14:textId="77777777" w:rsidR="000224B7" w:rsidRDefault="00C461A7" w:rsidP="001327A4">
            <w:pPr>
              <w:jc w:val="center"/>
              <w:rPr>
                <w:b/>
              </w:rPr>
            </w:pPr>
            <w:r w:rsidRPr="000224B7">
              <w:rPr>
                <w:b/>
              </w:rPr>
              <w:t xml:space="preserve">Please complete an essay about any topic related to the golf industry.  </w:t>
            </w:r>
          </w:p>
          <w:p w14:paraId="43920EA8" w14:textId="63BA7EF0" w:rsidR="008335CD" w:rsidRPr="000224B7" w:rsidRDefault="00C461A7" w:rsidP="001327A4">
            <w:pPr>
              <w:jc w:val="center"/>
              <w:rPr>
                <w:rFonts w:cstheme="minorHAnsi"/>
                <w:b/>
                <w:iCs/>
                <w:sz w:val="20"/>
                <w:szCs w:val="20"/>
              </w:rPr>
            </w:pPr>
            <w:r w:rsidRPr="000224B7">
              <w:rPr>
                <w:b/>
              </w:rPr>
              <w:t>The essay must be original and not previously submitted to GCSAA/EIFG</w:t>
            </w:r>
            <w:r w:rsidR="008335CD" w:rsidRPr="000224B7">
              <w:rPr>
                <w:rFonts w:cstheme="minorHAnsi"/>
                <w:b/>
                <w:iCs/>
                <w:sz w:val="20"/>
                <w:szCs w:val="20"/>
              </w:rPr>
              <w:t>.</w:t>
            </w:r>
          </w:p>
          <w:p w14:paraId="2F447AD4" w14:textId="7B14C04F" w:rsidR="001327A4" w:rsidRPr="008650E4" w:rsidRDefault="008650E4" w:rsidP="001327A4">
            <w:pPr>
              <w:jc w:val="center"/>
              <w:rPr>
                <w:rFonts w:cstheme="minorHAnsi"/>
                <w:i/>
                <w:iCs/>
                <w:szCs w:val="16"/>
              </w:rPr>
            </w:pPr>
            <w:r w:rsidRPr="008335CD">
              <w:rPr>
                <w:rFonts w:cstheme="minorHAnsi"/>
                <w:b/>
                <w:iCs/>
                <w:szCs w:val="16"/>
              </w:rPr>
              <w:t xml:space="preserve">Do </w:t>
            </w:r>
            <w:r w:rsidR="001327A4" w:rsidRPr="008335CD">
              <w:rPr>
                <w:rFonts w:cstheme="minorHAnsi"/>
                <w:b/>
                <w:iCs/>
                <w:szCs w:val="16"/>
                <w:u w:val="single"/>
              </w:rPr>
              <w:t>not exceed</w:t>
            </w:r>
            <w:r w:rsidR="001327A4" w:rsidRPr="008335CD">
              <w:rPr>
                <w:rFonts w:cstheme="minorHAnsi"/>
                <w:b/>
                <w:iCs/>
                <w:szCs w:val="16"/>
              </w:rPr>
              <w:t xml:space="preserve"> </w:t>
            </w:r>
            <w:r w:rsidR="008335CD" w:rsidRPr="008335CD">
              <w:rPr>
                <w:rFonts w:cstheme="minorHAnsi"/>
                <w:b/>
                <w:iCs/>
                <w:szCs w:val="16"/>
              </w:rPr>
              <w:t>500 words</w:t>
            </w:r>
            <w:r w:rsidR="008335CD">
              <w:rPr>
                <w:rFonts w:cstheme="minorHAnsi"/>
                <w:b/>
                <w:iCs/>
                <w:szCs w:val="16"/>
              </w:rPr>
              <w:t>.</w:t>
            </w:r>
          </w:p>
          <w:p w14:paraId="5ACDF7AB" w14:textId="0D3540DC" w:rsidR="00A27654" w:rsidRPr="001327A4" w:rsidRDefault="00A27654" w:rsidP="008335CD">
            <w:pPr>
              <w:ind w:left="360"/>
              <w:rPr>
                <w:b/>
              </w:rPr>
            </w:pPr>
          </w:p>
        </w:tc>
      </w:tr>
      <w:tr w:rsidR="001D75D1" w:rsidRPr="007324BD" w14:paraId="2F9F5A6E" w14:textId="77777777" w:rsidTr="00A42715">
        <w:trPr>
          <w:cantSplit/>
          <w:trHeight w:val="259"/>
          <w:jc w:val="center"/>
        </w:trPr>
        <w:tc>
          <w:tcPr>
            <w:tcW w:w="10790" w:type="dxa"/>
            <w:shd w:val="clear" w:color="auto" w:fill="auto"/>
            <w:vAlign w:val="center"/>
          </w:tcPr>
          <w:p w14:paraId="55872C20" w14:textId="77777777" w:rsidR="001D75D1" w:rsidRDefault="001D75D1" w:rsidP="00326F1B"/>
          <w:p w14:paraId="54A62F48" w14:textId="77777777" w:rsidR="008650E4" w:rsidRDefault="008650E4" w:rsidP="00326F1B"/>
          <w:p w14:paraId="64A1B7A4" w14:textId="77777777" w:rsidR="008335CD" w:rsidRDefault="008335CD" w:rsidP="00326F1B"/>
          <w:p w14:paraId="2B0EFADA" w14:textId="77777777" w:rsidR="008335CD" w:rsidRDefault="008335CD" w:rsidP="00326F1B"/>
          <w:p w14:paraId="78BA42BA" w14:textId="77777777" w:rsidR="008335CD" w:rsidRDefault="008335CD" w:rsidP="00326F1B"/>
          <w:p w14:paraId="1C9EC8FE" w14:textId="77777777" w:rsidR="008335CD" w:rsidRDefault="008335CD" w:rsidP="00326F1B"/>
          <w:p w14:paraId="12916FA6" w14:textId="77777777" w:rsidR="008335CD" w:rsidRDefault="008335CD" w:rsidP="00326F1B"/>
          <w:p w14:paraId="7074EFB2" w14:textId="77777777" w:rsidR="008335CD" w:rsidRDefault="008335CD" w:rsidP="00326F1B"/>
          <w:p w14:paraId="511C68F0" w14:textId="77777777" w:rsidR="008335CD" w:rsidRDefault="008335CD" w:rsidP="00326F1B"/>
          <w:p w14:paraId="49F2A0F8" w14:textId="77777777" w:rsidR="008335CD" w:rsidRDefault="008335CD" w:rsidP="00326F1B"/>
          <w:p w14:paraId="7C162581" w14:textId="77777777" w:rsidR="008335CD" w:rsidRDefault="008335CD" w:rsidP="00326F1B"/>
          <w:p w14:paraId="78A9B6C7" w14:textId="77777777" w:rsidR="008335CD" w:rsidRDefault="008335CD" w:rsidP="00326F1B"/>
          <w:p w14:paraId="21D5E64F" w14:textId="77777777" w:rsidR="008335CD" w:rsidRDefault="008335CD" w:rsidP="00326F1B"/>
          <w:p w14:paraId="25F11B79" w14:textId="77777777" w:rsidR="008335CD" w:rsidRDefault="008335CD" w:rsidP="00326F1B"/>
          <w:p w14:paraId="2DB7C255" w14:textId="77777777" w:rsidR="008335CD" w:rsidRDefault="008335CD" w:rsidP="00326F1B"/>
          <w:p w14:paraId="7DA6F464" w14:textId="77777777" w:rsidR="008335CD" w:rsidRDefault="008335CD" w:rsidP="00326F1B"/>
          <w:p w14:paraId="08FAA568" w14:textId="77777777" w:rsidR="008335CD" w:rsidRDefault="008335CD" w:rsidP="00326F1B"/>
          <w:p w14:paraId="12A82AAD" w14:textId="77777777" w:rsidR="008335CD" w:rsidRDefault="008335CD" w:rsidP="00326F1B"/>
          <w:p w14:paraId="5879E28C" w14:textId="77777777" w:rsidR="008335CD" w:rsidRDefault="008335CD" w:rsidP="00326F1B"/>
          <w:p w14:paraId="56F4FB6F" w14:textId="77777777" w:rsidR="008335CD" w:rsidRDefault="008335CD" w:rsidP="00326F1B"/>
          <w:p w14:paraId="0F5EC4B8" w14:textId="77777777" w:rsidR="008335CD" w:rsidRDefault="008335CD" w:rsidP="00326F1B"/>
          <w:p w14:paraId="41AD6FD4" w14:textId="77777777" w:rsidR="008335CD" w:rsidRDefault="008335CD" w:rsidP="00326F1B"/>
          <w:p w14:paraId="35A7FF91" w14:textId="77777777" w:rsidR="008335CD" w:rsidRDefault="008335CD" w:rsidP="00326F1B"/>
          <w:p w14:paraId="2FB2C915" w14:textId="77777777" w:rsidR="008650E4" w:rsidRDefault="008650E4" w:rsidP="00326F1B"/>
          <w:p w14:paraId="78D8F960" w14:textId="77777777" w:rsidR="008650E4" w:rsidRDefault="008650E4" w:rsidP="00326F1B"/>
          <w:p w14:paraId="25EA7BE2" w14:textId="77777777" w:rsidR="008650E4" w:rsidRPr="007324BD" w:rsidRDefault="008650E4" w:rsidP="00326F1B"/>
        </w:tc>
      </w:tr>
    </w:tbl>
    <w:p w14:paraId="5E6E3A47" w14:textId="77777777" w:rsidR="00666126" w:rsidRDefault="00666126" w:rsidP="008335CD"/>
    <w:sectPr w:rsidR="00666126" w:rsidSect="00400969">
      <w:footerReference w:type="default" r:id="rId15"/>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5DD2D" w14:textId="77777777" w:rsidR="00E64FCA" w:rsidRDefault="00E64FCA">
      <w:r>
        <w:separator/>
      </w:r>
    </w:p>
  </w:endnote>
  <w:endnote w:type="continuationSeparator" w:id="0">
    <w:p w14:paraId="31EDAD6E" w14:textId="77777777" w:rsidR="00E64FCA" w:rsidRDefault="00E64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4DCA8" w14:textId="77777777" w:rsidR="00E64FCA" w:rsidRDefault="00E64FCA" w:rsidP="00EB52A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A4678" w14:textId="77777777" w:rsidR="00E64FCA" w:rsidRDefault="00E64FCA">
      <w:r>
        <w:separator/>
      </w:r>
    </w:p>
  </w:footnote>
  <w:footnote w:type="continuationSeparator" w:id="0">
    <w:p w14:paraId="73C6BB79" w14:textId="77777777" w:rsidR="00E64FCA" w:rsidRDefault="00E64F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A660F"/>
    <w:multiLevelType w:val="hybridMultilevel"/>
    <w:tmpl w:val="B5A04160"/>
    <w:lvl w:ilvl="0" w:tplc="E4DC8EDA">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15:restartNumberingAfterBreak="0">
    <w:nsid w:val="0F4A49EC"/>
    <w:multiLevelType w:val="hybridMultilevel"/>
    <w:tmpl w:val="1374C5FA"/>
    <w:lvl w:ilvl="0" w:tplc="6A4E926E">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 w15:restartNumberingAfterBreak="0">
    <w:nsid w:val="0F8D3DDA"/>
    <w:multiLevelType w:val="hybridMultilevel"/>
    <w:tmpl w:val="E26E2F80"/>
    <w:lvl w:ilvl="0" w:tplc="69568ADE">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 w15:restartNumberingAfterBreak="0">
    <w:nsid w:val="212A73DE"/>
    <w:multiLevelType w:val="multilevel"/>
    <w:tmpl w:val="AA62DA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3CD27A0"/>
    <w:multiLevelType w:val="hybridMultilevel"/>
    <w:tmpl w:val="19CE4A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65061"/>
    <w:multiLevelType w:val="hybridMultilevel"/>
    <w:tmpl w:val="E70C7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7D51"/>
    <w:multiLevelType w:val="hybridMultilevel"/>
    <w:tmpl w:val="D8FA74C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95D1BE0"/>
    <w:multiLevelType w:val="hybridMultilevel"/>
    <w:tmpl w:val="D9F0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9D56B8"/>
    <w:multiLevelType w:val="hybridMultilevel"/>
    <w:tmpl w:val="E70C7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4696E"/>
    <w:multiLevelType w:val="hybridMultilevel"/>
    <w:tmpl w:val="88D4D592"/>
    <w:lvl w:ilvl="0" w:tplc="ACFAA63A">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15:restartNumberingAfterBreak="0">
    <w:nsid w:val="364406BC"/>
    <w:multiLevelType w:val="hybridMultilevel"/>
    <w:tmpl w:val="2AC668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19E0027"/>
    <w:multiLevelType w:val="hybridMultilevel"/>
    <w:tmpl w:val="024A519C"/>
    <w:lvl w:ilvl="0" w:tplc="84C272B6">
      <w:start w:val="1"/>
      <w:numFmt w:val="bullet"/>
      <w:lvlText w:val=""/>
      <w:lvlJc w:val="left"/>
      <w:pPr>
        <w:tabs>
          <w:tab w:val="num" w:pos="1080"/>
        </w:tabs>
        <w:ind w:left="1080" w:hanging="504"/>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87D0B"/>
    <w:multiLevelType w:val="hybridMultilevel"/>
    <w:tmpl w:val="0EA05D20"/>
    <w:lvl w:ilvl="0" w:tplc="14B8379A">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44B348D"/>
    <w:multiLevelType w:val="hybridMultilevel"/>
    <w:tmpl w:val="F71A3EC0"/>
    <w:lvl w:ilvl="0" w:tplc="056C582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19393C"/>
    <w:multiLevelType w:val="hybridMultilevel"/>
    <w:tmpl w:val="BCB055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BCD2BAA"/>
    <w:multiLevelType w:val="hybridMultilevel"/>
    <w:tmpl w:val="A79C7E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B67553B"/>
    <w:multiLevelType w:val="hybridMultilevel"/>
    <w:tmpl w:val="F77633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060119C"/>
    <w:multiLevelType w:val="hybridMultilevel"/>
    <w:tmpl w:val="A15A6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786C72"/>
    <w:multiLevelType w:val="hybridMultilevel"/>
    <w:tmpl w:val="3F6C9B08"/>
    <w:lvl w:ilvl="0" w:tplc="D0CC98BC">
      <w:start w:val="1"/>
      <w:numFmt w:val="decimal"/>
      <w:lvlText w:val="%1."/>
      <w:lvlJc w:val="left"/>
      <w:pPr>
        <w:tabs>
          <w:tab w:val="num" w:pos="936"/>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F384993"/>
    <w:multiLevelType w:val="hybridMultilevel"/>
    <w:tmpl w:val="027A4568"/>
    <w:lvl w:ilvl="0" w:tplc="B1E63CFC">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5"/>
  </w:num>
  <w:num w:numId="2">
    <w:abstractNumId w:val="7"/>
  </w:num>
  <w:num w:numId="3">
    <w:abstractNumId w:val="11"/>
  </w:num>
  <w:num w:numId="4">
    <w:abstractNumId w:val="9"/>
  </w:num>
  <w:num w:numId="5">
    <w:abstractNumId w:val="0"/>
  </w:num>
  <w:num w:numId="6">
    <w:abstractNumId w:val="19"/>
  </w:num>
  <w:num w:numId="7">
    <w:abstractNumId w:val="1"/>
  </w:num>
  <w:num w:numId="8">
    <w:abstractNumId w:val="18"/>
  </w:num>
  <w:num w:numId="9">
    <w:abstractNumId w:val="15"/>
  </w:num>
  <w:num w:numId="10">
    <w:abstractNumId w:val="6"/>
  </w:num>
  <w:num w:numId="11">
    <w:abstractNumId w:val="12"/>
  </w:num>
  <w:num w:numId="12">
    <w:abstractNumId w:val="16"/>
  </w:num>
  <w:num w:numId="13">
    <w:abstractNumId w:val="2"/>
  </w:num>
  <w:num w:numId="14">
    <w:abstractNumId w:val="3"/>
  </w:num>
  <w:num w:numId="15">
    <w:abstractNumId w:val="17"/>
  </w:num>
  <w:num w:numId="16">
    <w:abstractNumId w:val="14"/>
  </w:num>
  <w:num w:numId="17">
    <w:abstractNumId w:val="10"/>
  </w:num>
  <w:num w:numId="18">
    <w:abstractNumId w:val="4"/>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CC8"/>
    <w:rsid w:val="000077BD"/>
    <w:rsid w:val="00017DD1"/>
    <w:rsid w:val="000224B7"/>
    <w:rsid w:val="00032E90"/>
    <w:rsid w:val="000332AD"/>
    <w:rsid w:val="000414EA"/>
    <w:rsid w:val="000447ED"/>
    <w:rsid w:val="000457C5"/>
    <w:rsid w:val="000557A3"/>
    <w:rsid w:val="00085333"/>
    <w:rsid w:val="000C0676"/>
    <w:rsid w:val="000C3395"/>
    <w:rsid w:val="000E2704"/>
    <w:rsid w:val="0011649E"/>
    <w:rsid w:val="001327A4"/>
    <w:rsid w:val="00146E4E"/>
    <w:rsid w:val="0016303A"/>
    <w:rsid w:val="001700E3"/>
    <w:rsid w:val="00175260"/>
    <w:rsid w:val="00180F38"/>
    <w:rsid w:val="001863C7"/>
    <w:rsid w:val="00190F40"/>
    <w:rsid w:val="001C3B58"/>
    <w:rsid w:val="001D2340"/>
    <w:rsid w:val="001D75D1"/>
    <w:rsid w:val="001E5D0A"/>
    <w:rsid w:val="001F7A95"/>
    <w:rsid w:val="00220149"/>
    <w:rsid w:val="00232CC8"/>
    <w:rsid w:val="00232F67"/>
    <w:rsid w:val="002372A8"/>
    <w:rsid w:val="00240AF1"/>
    <w:rsid w:val="00242FDC"/>
    <w:rsid w:val="00244BCA"/>
    <w:rsid w:val="0024648C"/>
    <w:rsid w:val="002602F0"/>
    <w:rsid w:val="002843F7"/>
    <w:rsid w:val="002B66B3"/>
    <w:rsid w:val="002C0936"/>
    <w:rsid w:val="003229E9"/>
    <w:rsid w:val="00326F1B"/>
    <w:rsid w:val="0033441D"/>
    <w:rsid w:val="0035219A"/>
    <w:rsid w:val="0036181D"/>
    <w:rsid w:val="003671EB"/>
    <w:rsid w:val="00375B89"/>
    <w:rsid w:val="00384215"/>
    <w:rsid w:val="003B336D"/>
    <w:rsid w:val="003C4E60"/>
    <w:rsid w:val="003C5065"/>
    <w:rsid w:val="003F53A8"/>
    <w:rsid w:val="00400969"/>
    <w:rsid w:val="004035E6"/>
    <w:rsid w:val="00404E52"/>
    <w:rsid w:val="00415F5F"/>
    <w:rsid w:val="0042038C"/>
    <w:rsid w:val="00453A1B"/>
    <w:rsid w:val="00461DCB"/>
    <w:rsid w:val="0046323D"/>
    <w:rsid w:val="00491A66"/>
    <w:rsid w:val="004A3FD4"/>
    <w:rsid w:val="004B66C1"/>
    <w:rsid w:val="004D4ADB"/>
    <w:rsid w:val="004D64E0"/>
    <w:rsid w:val="004F3C25"/>
    <w:rsid w:val="00515663"/>
    <w:rsid w:val="0052506A"/>
    <w:rsid w:val="005263D8"/>
    <w:rsid w:val="005314CE"/>
    <w:rsid w:val="00532E88"/>
    <w:rsid w:val="005358D3"/>
    <w:rsid w:val="005360D4"/>
    <w:rsid w:val="0054754E"/>
    <w:rsid w:val="0056338C"/>
    <w:rsid w:val="00574303"/>
    <w:rsid w:val="005A0853"/>
    <w:rsid w:val="005D4280"/>
    <w:rsid w:val="005E7A11"/>
    <w:rsid w:val="005F422F"/>
    <w:rsid w:val="0060061F"/>
    <w:rsid w:val="00616028"/>
    <w:rsid w:val="0062010D"/>
    <w:rsid w:val="0063322F"/>
    <w:rsid w:val="00633655"/>
    <w:rsid w:val="0065088F"/>
    <w:rsid w:val="006638AD"/>
    <w:rsid w:val="00666126"/>
    <w:rsid w:val="00671993"/>
    <w:rsid w:val="00682713"/>
    <w:rsid w:val="006C4AC6"/>
    <w:rsid w:val="00722DE8"/>
    <w:rsid w:val="007324BD"/>
    <w:rsid w:val="00733AC6"/>
    <w:rsid w:val="007344B3"/>
    <w:rsid w:val="007352E9"/>
    <w:rsid w:val="007543A4"/>
    <w:rsid w:val="00756ABF"/>
    <w:rsid w:val="00770024"/>
    <w:rsid w:val="00770EEA"/>
    <w:rsid w:val="007B67E1"/>
    <w:rsid w:val="007D63B8"/>
    <w:rsid w:val="007E3623"/>
    <w:rsid w:val="007E3D81"/>
    <w:rsid w:val="007F003E"/>
    <w:rsid w:val="00800347"/>
    <w:rsid w:val="00813502"/>
    <w:rsid w:val="00832BDE"/>
    <w:rsid w:val="008335CD"/>
    <w:rsid w:val="00833CC5"/>
    <w:rsid w:val="00841EB0"/>
    <w:rsid w:val="00850FE1"/>
    <w:rsid w:val="00853256"/>
    <w:rsid w:val="008650E4"/>
    <w:rsid w:val="008658E6"/>
    <w:rsid w:val="00884CA6"/>
    <w:rsid w:val="00887861"/>
    <w:rsid w:val="00891549"/>
    <w:rsid w:val="008A511A"/>
    <w:rsid w:val="008C386C"/>
    <w:rsid w:val="008F3BBF"/>
    <w:rsid w:val="00900794"/>
    <w:rsid w:val="009217A2"/>
    <w:rsid w:val="00932D09"/>
    <w:rsid w:val="00933362"/>
    <w:rsid w:val="00953E81"/>
    <w:rsid w:val="009622B2"/>
    <w:rsid w:val="00994384"/>
    <w:rsid w:val="009A0296"/>
    <w:rsid w:val="009C7D71"/>
    <w:rsid w:val="009D3211"/>
    <w:rsid w:val="009D4DD0"/>
    <w:rsid w:val="009E15A4"/>
    <w:rsid w:val="009F58BB"/>
    <w:rsid w:val="00A27654"/>
    <w:rsid w:val="00A30A31"/>
    <w:rsid w:val="00A41E64"/>
    <w:rsid w:val="00A42715"/>
    <w:rsid w:val="00A4373B"/>
    <w:rsid w:val="00A56769"/>
    <w:rsid w:val="00A60CA4"/>
    <w:rsid w:val="00A8022E"/>
    <w:rsid w:val="00A83D5E"/>
    <w:rsid w:val="00AB3D01"/>
    <w:rsid w:val="00AE1F72"/>
    <w:rsid w:val="00AE2FF8"/>
    <w:rsid w:val="00B04903"/>
    <w:rsid w:val="00B12708"/>
    <w:rsid w:val="00B41C69"/>
    <w:rsid w:val="00B96D9F"/>
    <w:rsid w:val="00BB32D8"/>
    <w:rsid w:val="00BC0F25"/>
    <w:rsid w:val="00BE09D6"/>
    <w:rsid w:val="00BE75C4"/>
    <w:rsid w:val="00C10FF1"/>
    <w:rsid w:val="00C251AB"/>
    <w:rsid w:val="00C30E55"/>
    <w:rsid w:val="00C44BD1"/>
    <w:rsid w:val="00C461A7"/>
    <w:rsid w:val="00C5090B"/>
    <w:rsid w:val="00C63324"/>
    <w:rsid w:val="00C6383A"/>
    <w:rsid w:val="00C67EF8"/>
    <w:rsid w:val="00C766F6"/>
    <w:rsid w:val="00C81188"/>
    <w:rsid w:val="00C92FF3"/>
    <w:rsid w:val="00CB5E53"/>
    <w:rsid w:val="00CC27E5"/>
    <w:rsid w:val="00CC3B14"/>
    <w:rsid w:val="00CC6A22"/>
    <w:rsid w:val="00CC7CB7"/>
    <w:rsid w:val="00D02133"/>
    <w:rsid w:val="00D1087D"/>
    <w:rsid w:val="00D21FCD"/>
    <w:rsid w:val="00D22D6A"/>
    <w:rsid w:val="00D34CBE"/>
    <w:rsid w:val="00D461ED"/>
    <w:rsid w:val="00D53D61"/>
    <w:rsid w:val="00D66A94"/>
    <w:rsid w:val="00D8154F"/>
    <w:rsid w:val="00DA5F94"/>
    <w:rsid w:val="00DC369E"/>
    <w:rsid w:val="00DC6437"/>
    <w:rsid w:val="00DD2A14"/>
    <w:rsid w:val="00DD4DFF"/>
    <w:rsid w:val="00DE576C"/>
    <w:rsid w:val="00DF1BA0"/>
    <w:rsid w:val="00E16A36"/>
    <w:rsid w:val="00E33A75"/>
    <w:rsid w:val="00E33DC8"/>
    <w:rsid w:val="00E630EB"/>
    <w:rsid w:val="00E64FCA"/>
    <w:rsid w:val="00E72B68"/>
    <w:rsid w:val="00E75AE6"/>
    <w:rsid w:val="00E80215"/>
    <w:rsid w:val="00E813C8"/>
    <w:rsid w:val="00E9566B"/>
    <w:rsid w:val="00EA33A5"/>
    <w:rsid w:val="00EA353A"/>
    <w:rsid w:val="00EA6F2E"/>
    <w:rsid w:val="00EB52A5"/>
    <w:rsid w:val="00EC655E"/>
    <w:rsid w:val="00EE33CA"/>
    <w:rsid w:val="00F04B9B"/>
    <w:rsid w:val="00F0626A"/>
    <w:rsid w:val="00F06785"/>
    <w:rsid w:val="00F149CC"/>
    <w:rsid w:val="00F242E0"/>
    <w:rsid w:val="00F378CF"/>
    <w:rsid w:val="00F42B52"/>
    <w:rsid w:val="00F46364"/>
    <w:rsid w:val="00F63B00"/>
    <w:rsid w:val="00F74AAD"/>
    <w:rsid w:val="00F76191"/>
    <w:rsid w:val="00F95A14"/>
    <w:rsid w:val="00F96DC6"/>
    <w:rsid w:val="00FD5328"/>
    <w:rsid w:val="00FE5660"/>
    <w:rsid w:val="00FF74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804C90"/>
  <w15:docId w15:val="{8D7DBDB1-345A-4AC8-AFD8-E377D5B1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paragraph" w:styleId="Heading6">
    <w:name w:val="heading 6"/>
    <w:basedOn w:val="Normal"/>
    <w:next w:val="Normal"/>
    <w:link w:val="Heading6Char"/>
    <w:semiHidden/>
    <w:unhideWhenUsed/>
    <w:qFormat/>
    <w:rsid w:val="008F3BB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basedOn w:val="DefaultParagraphFont"/>
    <w:link w:val="Italics"/>
    <w:rsid w:val="00400969"/>
    <w:rPr>
      <w:rFonts w:asciiTheme="minorHAnsi" w:hAnsiTheme="minorHAnsi"/>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basedOn w:val="DefaultParagraphFont"/>
    <w:link w:val="Heading1"/>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rsid w:val="00400969"/>
    <w:rPr>
      <w:rFonts w:asciiTheme="majorHAnsi" w:hAnsiTheme="majorHAnsi"/>
      <w:b/>
      <w:caps/>
      <w:color w:val="FFFFFF" w:themeColor="background1"/>
      <w:sz w:val="16"/>
      <w:szCs w:val="16"/>
    </w:rPr>
  </w:style>
  <w:style w:type="paragraph" w:styleId="ListParagraph">
    <w:name w:val="List Paragraph"/>
    <w:basedOn w:val="Normal"/>
    <w:uiPriority w:val="34"/>
    <w:unhideWhenUsed/>
    <w:qFormat/>
    <w:rsid w:val="000557A3"/>
    <w:pPr>
      <w:ind w:left="720"/>
      <w:contextualSpacing/>
    </w:pPr>
  </w:style>
  <w:style w:type="paragraph" w:styleId="Title">
    <w:name w:val="Title"/>
    <w:basedOn w:val="Normal"/>
    <w:link w:val="TitleChar"/>
    <w:qFormat/>
    <w:rsid w:val="00666126"/>
    <w:pPr>
      <w:jc w:val="center"/>
    </w:pPr>
    <w:rPr>
      <w:rFonts w:ascii="Times New Roman" w:hAnsi="Times New Roman"/>
      <w:b/>
      <w:bCs/>
      <w:sz w:val="28"/>
      <w:szCs w:val="20"/>
    </w:rPr>
  </w:style>
  <w:style w:type="character" w:customStyle="1" w:styleId="TitleChar">
    <w:name w:val="Title Char"/>
    <w:basedOn w:val="DefaultParagraphFont"/>
    <w:link w:val="Title"/>
    <w:rsid w:val="00666126"/>
    <w:rPr>
      <w:b/>
      <w:bCs/>
      <w:sz w:val="28"/>
    </w:rPr>
  </w:style>
  <w:style w:type="character" w:styleId="Hyperlink">
    <w:name w:val="Hyperlink"/>
    <w:basedOn w:val="DefaultParagraphFont"/>
    <w:unhideWhenUsed/>
    <w:rsid w:val="00666126"/>
    <w:rPr>
      <w:color w:val="0000FF" w:themeColor="hyperlink"/>
      <w:u w:val="single"/>
    </w:rPr>
  </w:style>
  <w:style w:type="table" w:styleId="TableGrid">
    <w:name w:val="Table Grid"/>
    <w:basedOn w:val="TableNormal"/>
    <w:rsid w:val="00E7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8F3BBF"/>
    <w:rPr>
      <w:rFonts w:asciiTheme="majorHAnsi" w:eastAsiaTheme="majorEastAsia" w:hAnsiTheme="majorHAnsi" w:cstheme="majorBidi"/>
      <w:i/>
      <w:iCs/>
      <w:color w:val="243F60" w:themeColor="accent1" w:themeShade="7F"/>
      <w:sz w:val="16"/>
      <w:szCs w:val="24"/>
    </w:rPr>
  </w:style>
  <w:style w:type="paragraph" w:styleId="BodyTextIndent3">
    <w:name w:val="Body Text Indent 3"/>
    <w:basedOn w:val="Normal"/>
    <w:link w:val="BodyTextIndent3Char"/>
    <w:rsid w:val="0065088F"/>
    <w:pPr>
      <w:ind w:left="240"/>
    </w:pPr>
    <w:rPr>
      <w:rFonts w:ascii="Times New Roman" w:hAnsi="Times New Roman"/>
      <w:b/>
      <w:bCs/>
      <w:sz w:val="20"/>
    </w:rPr>
  </w:style>
  <w:style w:type="character" w:customStyle="1" w:styleId="BodyTextIndent3Char">
    <w:name w:val="Body Text Indent 3 Char"/>
    <w:basedOn w:val="DefaultParagraphFont"/>
    <w:link w:val="BodyTextIndent3"/>
    <w:rsid w:val="0065088F"/>
    <w:rPr>
      <w:b/>
      <w:bCs/>
      <w:szCs w:val="24"/>
    </w:rPr>
  </w:style>
  <w:style w:type="paragraph" w:styleId="BodyTextIndent">
    <w:name w:val="Body Text Indent"/>
    <w:basedOn w:val="Normal"/>
    <w:link w:val="BodyTextIndentChar"/>
    <w:semiHidden/>
    <w:unhideWhenUsed/>
    <w:rsid w:val="003229E9"/>
    <w:pPr>
      <w:spacing w:after="120"/>
      <w:ind w:left="360"/>
    </w:pPr>
  </w:style>
  <w:style w:type="character" w:customStyle="1" w:styleId="BodyTextIndentChar">
    <w:name w:val="Body Text Indent Char"/>
    <w:basedOn w:val="DefaultParagraphFont"/>
    <w:link w:val="BodyTextIndent"/>
    <w:semiHidden/>
    <w:rsid w:val="003229E9"/>
    <w:rPr>
      <w:rFonts w:asciiTheme="minorHAnsi" w:hAnsiTheme="minorHAnsi"/>
      <w:sz w:val="16"/>
      <w:szCs w:val="24"/>
    </w:rPr>
  </w:style>
  <w:style w:type="paragraph" w:styleId="BodyText2">
    <w:name w:val="Body Text 2"/>
    <w:basedOn w:val="Normal"/>
    <w:link w:val="BodyText2Char"/>
    <w:semiHidden/>
    <w:unhideWhenUsed/>
    <w:rsid w:val="00C44BD1"/>
    <w:pPr>
      <w:spacing w:after="120" w:line="480" w:lineRule="auto"/>
    </w:pPr>
  </w:style>
  <w:style w:type="character" w:customStyle="1" w:styleId="BodyText2Char">
    <w:name w:val="Body Text 2 Char"/>
    <w:basedOn w:val="DefaultParagraphFont"/>
    <w:link w:val="BodyText2"/>
    <w:semiHidden/>
    <w:rsid w:val="00C44BD1"/>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howard@gcsa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yngentaprofessionalproduct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yngentaprofessionalproducts.com/"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mwright@gcsa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chiaw\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MS_MmbrAppl</Template>
  <TotalTime>1</TotalTime>
  <Pages>6</Pages>
  <Words>1162</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GCSAA</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creator>Mischia Wright</dc:creator>
  <cp:lastModifiedBy>Libby Queen</cp:lastModifiedBy>
  <cp:revision>2</cp:revision>
  <cp:lastPrinted>2015-01-02T22:08:00Z</cp:lastPrinted>
  <dcterms:created xsi:type="dcterms:W3CDTF">2017-01-03T17:01:00Z</dcterms:created>
  <dcterms:modified xsi:type="dcterms:W3CDTF">2017-01-03T17:01:00Z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