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FA998" w14:textId="77777777" w:rsidR="008F3BBF" w:rsidRDefault="008F3BBF">
      <w:pPr>
        <w:rPr>
          <w:rFonts w:ascii="Times New Roman" w:hAnsi="Times New Roman"/>
          <w:sz w:val="24"/>
          <w:szCs w:val="20"/>
        </w:rPr>
      </w:pPr>
    </w:p>
    <w:p w14:paraId="2FAA254E" w14:textId="77777777" w:rsidR="00576A00" w:rsidRPr="008916A1" w:rsidRDefault="00576A00" w:rsidP="00576A00">
      <w:pPr>
        <w:pStyle w:val="Title"/>
        <w:rPr>
          <w:rFonts w:ascii="Tahoma" w:hAnsi="Tahoma" w:cs="Tahoma"/>
          <w:sz w:val="32"/>
        </w:rPr>
      </w:pPr>
      <w:r w:rsidRPr="008916A1">
        <w:rPr>
          <w:rFonts w:ascii="Tahoma" w:hAnsi="Tahoma" w:cs="Tahoma"/>
          <w:sz w:val="32"/>
        </w:rPr>
        <w:t>GCSAA Watson Fellowship Program</w:t>
      </w:r>
    </w:p>
    <w:p w14:paraId="2D65E932" w14:textId="77777777" w:rsidR="00576A00" w:rsidRPr="008916A1" w:rsidRDefault="00576A00" w:rsidP="00576A00">
      <w:pPr>
        <w:pStyle w:val="Title"/>
        <w:rPr>
          <w:rFonts w:ascii="Tahoma" w:hAnsi="Tahoma" w:cs="Tahoma"/>
          <w:sz w:val="32"/>
        </w:rPr>
      </w:pPr>
    </w:p>
    <w:p w14:paraId="39AFDE0F" w14:textId="77777777" w:rsidR="00576A00" w:rsidRPr="008916A1" w:rsidRDefault="00576A00" w:rsidP="00576A00">
      <w:pPr>
        <w:pStyle w:val="Title"/>
        <w:rPr>
          <w:rFonts w:ascii="Tahoma" w:hAnsi="Tahoma" w:cs="Tahoma"/>
          <w:b w:val="0"/>
          <w:bCs w:val="0"/>
          <w:iCs/>
        </w:rPr>
      </w:pPr>
      <w:r w:rsidRPr="008916A1">
        <w:rPr>
          <w:rFonts w:ascii="Tahoma" w:hAnsi="Tahoma" w:cs="Tahoma"/>
          <w:b w:val="0"/>
          <w:bCs w:val="0"/>
          <w:iCs/>
        </w:rPr>
        <w:t>Administered by</w:t>
      </w:r>
    </w:p>
    <w:p w14:paraId="2AE6B673" w14:textId="5CA0B2BF" w:rsidR="00576A00" w:rsidRDefault="00576A00" w:rsidP="00576A00">
      <w:pPr>
        <w:pStyle w:val="Title"/>
        <w:rPr>
          <w:b w:val="0"/>
          <w:bCs w:val="0"/>
          <w:i/>
          <w:iCs/>
        </w:rPr>
      </w:pPr>
    </w:p>
    <w:p w14:paraId="6FF21AD0" w14:textId="2F9EF1CB" w:rsidR="00576A00" w:rsidRDefault="00576A00" w:rsidP="00576A00">
      <w:pPr>
        <w:pStyle w:val="Title"/>
        <w:rPr>
          <w:b w:val="0"/>
          <w:bCs w:val="0"/>
        </w:rPr>
      </w:pPr>
    </w:p>
    <w:p w14:paraId="35FB90E1" w14:textId="1BF62FAB" w:rsidR="00576A00" w:rsidRDefault="00032378" w:rsidP="00576A00">
      <w:pPr>
        <w:pStyle w:val="Title"/>
      </w:pPr>
      <w:r>
        <w:rPr>
          <w:noProof/>
        </w:rPr>
        <mc:AlternateContent>
          <mc:Choice Requires="wps">
            <w:drawing>
              <wp:anchor distT="0" distB="0" distL="114300" distR="114300" simplePos="0" relativeHeight="251660288" behindDoc="0" locked="0" layoutInCell="1" allowOverlap="1" wp14:anchorId="716DA009" wp14:editId="41FC5AF1">
                <wp:simplePos x="0" y="0"/>
                <wp:positionH relativeFrom="column">
                  <wp:posOffset>1905000</wp:posOffset>
                </wp:positionH>
                <wp:positionV relativeFrom="paragraph">
                  <wp:posOffset>6350</wp:posOffset>
                </wp:positionV>
                <wp:extent cx="2552700" cy="6096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C02F1" w14:textId="7D1AC258" w:rsidR="00576A00" w:rsidRDefault="00032378" w:rsidP="00576A00">
                            <w:r>
                              <w:rPr>
                                <w:noProof/>
                              </w:rPr>
                              <w:drawing>
                                <wp:inline distT="0" distB="0" distL="0" distR="0" wp14:anchorId="069E950C" wp14:editId="48F1B04F">
                                  <wp:extent cx="1888342" cy="469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1904738" cy="4739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6DA009" id="_x0000_t202" coordsize="21600,21600" o:spt="202" path="m,l,21600r21600,l21600,xe">
                <v:stroke joinstyle="miter"/>
                <v:path gradientshapeok="t" o:connecttype="rect"/>
              </v:shapetype>
              <v:shape id="Text Box 2" o:spid="_x0000_s1026" type="#_x0000_t202" style="position:absolute;left:0;text-align:left;margin-left:150pt;margin-top:.5pt;width:201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" stroked="f">
                <v:textbox>
                  <w:txbxContent>
                    <w:p w14:paraId="164C02F1" w14:textId="7D1AC258" w:rsidR="00576A00" w:rsidRDefault="00032378" w:rsidP="00576A00">
                      <w:r>
                        <w:rPr>
                          <w:noProof/>
                        </w:rPr>
                        <w:drawing>
                          <wp:inline distT="0" distB="0" distL="0" distR="0" wp14:anchorId="069E950C" wp14:editId="48F1B04F">
                            <wp:extent cx="1888342" cy="469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904738" cy="473980"/>
                                    </a:xfrm>
                                    <a:prstGeom prst="rect">
                                      <a:avLst/>
                                    </a:prstGeom>
                                  </pic:spPr>
                                </pic:pic>
                              </a:graphicData>
                            </a:graphic>
                          </wp:inline>
                        </w:drawing>
                      </w:r>
                    </w:p>
                  </w:txbxContent>
                </v:textbox>
              </v:shape>
            </w:pict>
          </mc:Fallback>
        </mc:AlternateContent>
      </w:r>
    </w:p>
    <w:p w14:paraId="0EF1D032" w14:textId="77777777" w:rsidR="00576A00" w:rsidRDefault="00576A00" w:rsidP="00576A00">
      <w:pPr>
        <w:pStyle w:val="Title"/>
      </w:pPr>
    </w:p>
    <w:p w14:paraId="6DCCDA70" w14:textId="77777777" w:rsidR="00576A00" w:rsidRDefault="00576A00" w:rsidP="00576A00">
      <w:pPr>
        <w:pStyle w:val="Title"/>
      </w:pPr>
    </w:p>
    <w:p w14:paraId="66E4F771" w14:textId="77777777" w:rsidR="00576A00" w:rsidRDefault="00576A00" w:rsidP="00576A00">
      <w:pPr>
        <w:pStyle w:val="Title"/>
        <w:rPr>
          <w:b w:val="0"/>
          <w:bCs w:val="0"/>
          <w:i/>
          <w:iCs/>
        </w:rPr>
      </w:pPr>
    </w:p>
    <w:p w14:paraId="78F59485" w14:textId="77777777" w:rsidR="00576A00" w:rsidRDefault="00576A00" w:rsidP="00576A00">
      <w:pPr>
        <w:pStyle w:val="Title"/>
        <w:rPr>
          <w:b w:val="0"/>
          <w:bCs w:val="0"/>
        </w:rPr>
      </w:pPr>
    </w:p>
    <w:p w14:paraId="004FB6CB" w14:textId="77777777" w:rsidR="00576A00" w:rsidRDefault="00576A00" w:rsidP="00576A00">
      <w:pPr>
        <w:pStyle w:val="Title"/>
        <w:rPr>
          <w:b w:val="0"/>
          <w:bCs w:val="0"/>
        </w:rPr>
      </w:pPr>
    </w:p>
    <w:p w14:paraId="0D24429F" w14:textId="77777777" w:rsidR="00576A00" w:rsidRPr="008916A1" w:rsidRDefault="00576A00" w:rsidP="00576A00">
      <w:pPr>
        <w:pStyle w:val="Title"/>
        <w:ind w:left="2880" w:firstLine="720"/>
        <w:jc w:val="left"/>
        <w:rPr>
          <w:rFonts w:ascii="Tahoma" w:hAnsi="Tahoma" w:cs="Tahoma"/>
          <w:b w:val="0"/>
          <w:bCs w:val="0"/>
          <w:iCs/>
        </w:rPr>
      </w:pPr>
      <w:r>
        <w:rPr>
          <w:b w:val="0"/>
          <w:bCs w:val="0"/>
          <w:i/>
          <w:iCs/>
        </w:rPr>
        <w:t xml:space="preserve">      </w:t>
      </w:r>
      <w:r w:rsidRPr="008916A1">
        <w:rPr>
          <w:rFonts w:ascii="Tahoma" w:hAnsi="Tahoma" w:cs="Tahoma"/>
          <w:b w:val="0"/>
          <w:bCs w:val="0"/>
          <w:iCs/>
        </w:rPr>
        <w:t>Funded by</w:t>
      </w:r>
    </w:p>
    <w:p w14:paraId="431C7C12" w14:textId="77777777" w:rsidR="00576A00" w:rsidRDefault="00576A00" w:rsidP="00576A00">
      <w:pPr>
        <w:pStyle w:val="Title"/>
        <w:rPr>
          <w:b w:val="0"/>
          <w:bCs w:val="0"/>
          <w:i/>
          <w:iCs/>
        </w:rPr>
      </w:pPr>
    </w:p>
    <w:p w14:paraId="36D08A22" w14:textId="77777777" w:rsidR="00576A00" w:rsidRDefault="00576A00" w:rsidP="00576A00">
      <w:pPr>
        <w:pStyle w:val="Title"/>
        <w:rPr>
          <w:sz w:val="24"/>
        </w:rPr>
      </w:pPr>
      <w:r>
        <w:rPr>
          <w:noProof/>
        </w:rPr>
        <w:drawing>
          <wp:anchor distT="0" distB="0" distL="0" distR="0" simplePos="0" relativeHeight="251659264" behindDoc="0" locked="0" layoutInCell="1" allowOverlap="0" wp14:anchorId="6EBB08E8" wp14:editId="185197BB">
            <wp:simplePos x="0" y="0"/>
            <wp:positionH relativeFrom="column">
              <wp:posOffset>2451735</wp:posOffset>
            </wp:positionH>
            <wp:positionV relativeFrom="line">
              <wp:posOffset>-635</wp:posOffset>
            </wp:positionV>
            <wp:extent cx="1143000" cy="762000"/>
            <wp:effectExtent l="0" t="0" r="0" b="0"/>
            <wp:wrapSquare wrapText="bothSides"/>
            <wp:docPr id="2" name="Picture 55" descr="toro_logo">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ro_logo">
                      <a:hlinkClick r:id="rId1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00F78" w14:textId="09C9C76A" w:rsidR="00576A00" w:rsidRDefault="00457403" w:rsidP="00576A00">
      <w:pPr>
        <w:pStyle w:val="Title"/>
        <w:rPr>
          <w:sz w:val="24"/>
        </w:rPr>
      </w:pPr>
      <w:hyperlink r:id="rId13" w:tgtFrame="_blank" w:history="1"/>
    </w:p>
    <w:p w14:paraId="0F6E55A0" w14:textId="77777777" w:rsidR="00576A00" w:rsidRDefault="00576A00" w:rsidP="00576A00">
      <w:pPr>
        <w:pStyle w:val="Title"/>
        <w:rPr>
          <w:sz w:val="24"/>
        </w:rPr>
      </w:pPr>
    </w:p>
    <w:p w14:paraId="16D78550" w14:textId="77777777" w:rsidR="00576A00" w:rsidRDefault="00576A00" w:rsidP="00576A00">
      <w:pPr>
        <w:pStyle w:val="Title"/>
        <w:rPr>
          <w:sz w:val="24"/>
        </w:rPr>
      </w:pPr>
    </w:p>
    <w:p w14:paraId="65220BA7" w14:textId="77777777" w:rsidR="00576A00" w:rsidRDefault="00576A00" w:rsidP="00576A00">
      <w:pPr>
        <w:pStyle w:val="Title"/>
        <w:rPr>
          <w:sz w:val="24"/>
        </w:rPr>
      </w:pPr>
    </w:p>
    <w:p w14:paraId="6625EB58" w14:textId="77777777" w:rsidR="00576A00" w:rsidRDefault="00576A00" w:rsidP="00576A00">
      <w:pPr>
        <w:pStyle w:val="Title"/>
        <w:rPr>
          <w:sz w:val="24"/>
        </w:rPr>
      </w:pPr>
    </w:p>
    <w:p w14:paraId="57C27B77" w14:textId="7DBA5FC8" w:rsidR="00576A00" w:rsidRPr="008916A1" w:rsidRDefault="00576A00" w:rsidP="00576A00">
      <w:pPr>
        <w:pStyle w:val="Title"/>
        <w:rPr>
          <w:rFonts w:ascii="Tahoma" w:hAnsi="Tahoma" w:cs="Tahoma"/>
          <w:b w:val="0"/>
          <w:sz w:val="24"/>
        </w:rPr>
      </w:pPr>
      <w:r w:rsidRPr="008916A1">
        <w:rPr>
          <w:rFonts w:ascii="Tahoma" w:hAnsi="Tahoma" w:cs="Tahoma"/>
          <w:b w:val="0"/>
          <w:sz w:val="24"/>
        </w:rPr>
        <w:t xml:space="preserve">Postmark </w:t>
      </w:r>
      <w:r w:rsidR="00032378">
        <w:rPr>
          <w:rFonts w:ascii="Tahoma" w:hAnsi="Tahoma" w:cs="Tahoma"/>
          <w:b w:val="0"/>
          <w:sz w:val="24"/>
        </w:rPr>
        <w:t xml:space="preserve">or Email </w:t>
      </w:r>
      <w:r w:rsidRPr="008916A1">
        <w:rPr>
          <w:rFonts w:ascii="Tahoma" w:hAnsi="Tahoma" w:cs="Tahoma"/>
          <w:b w:val="0"/>
          <w:sz w:val="24"/>
        </w:rPr>
        <w:t>Application Deadline:  October 1</w:t>
      </w:r>
      <w:r w:rsidR="00032378">
        <w:rPr>
          <w:rFonts w:ascii="Tahoma" w:hAnsi="Tahoma" w:cs="Tahoma"/>
          <w:b w:val="0"/>
          <w:sz w:val="24"/>
        </w:rPr>
        <w:t>, 202</w:t>
      </w:r>
      <w:r w:rsidR="00457403">
        <w:rPr>
          <w:rFonts w:ascii="Tahoma" w:hAnsi="Tahoma" w:cs="Tahoma"/>
          <w:b w:val="0"/>
          <w:sz w:val="24"/>
        </w:rPr>
        <w:t>2</w:t>
      </w:r>
    </w:p>
    <w:p w14:paraId="5B075EAB" w14:textId="77777777" w:rsidR="00576A00" w:rsidRPr="008916A1" w:rsidRDefault="00576A00" w:rsidP="00576A00">
      <w:pPr>
        <w:pStyle w:val="Title"/>
        <w:rPr>
          <w:rFonts w:ascii="Tahoma" w:hAnsi="Tahoma" w:cs="Tahoma"/>
          <w:b w:val="0"/>
          <w:sz w:val="24"/>
        </w:rPr>
      </w:pPr>
    </w:p>
    <w:p w14:paraId="44C7A92D" w14:textId="77777777" w:rsidR="00576A00" w:rsidRPr="008916A1" w:rsidRDefault="00576A00" w:rsidP="00576A00">
      <w:pPr>
        <w:pStyle w:val="Title"/>
        <w:rPr>
          <w:rFonts w:ascii="Tahoma" w:hAnsi="Tahoma" w:cs="Tahoma"/>
          <w:b w:val="0"/>
          <w:sz w:val="24"/>
        </w:rPr>
      </w:pPr>
      <w:r w:rsidRPr="008916A1">
        <w:rPr>
          <w:rFonts w:ascii="Tahoma" w:hAnsi="Tahoma" w:cs="Tahoma"/>
          <w:b w:val="0"/>
          <w:sz w:val="24"/>
        </w:rPr>
        <w:t>Return completed applications to:</w:t>
      </w:r>
    </w:p>
    <w:p w14:paraId="3AB20222" w14:textId="77777777" w:rsidR="00576A00" w:rsidRPr="008916A1" w:rsidRDefault="00576A00" w:rsidP="00576A00">
      <w:pPr>
        <w:pStyle w:val="Title"/>
        <w:rPr>
          <w:rFonts w:ascii="Tahoma" w:hAnsi="Tahoma" w:cs="Tahoma"/>
          <w:b w:val="0"/>
          <w:sz w:val="24"/>
        </w:rPr>
      </w:pPr>
    </w:p>
    <w:p w14:paraId="5A08A393" w14:textId="03465A4A" w:rsidR="00576A00" w:rsidRPr="008916A1" w:rsidRDefault="00032378" w:rsidP="00576A00">
      <w:pPr>
        <w:pStyle w:val="Title"/>
        <w:rPr>
          <w:rFonts w:ascii="Tahoma" w:hAnsi="Tahoma" w:cs="Tahoma"/>
          <w:b w:val="0"/>
          <w:sz w:val="32"/>
        </w:rPr>
      </w:pPr>
      <w:r>
        <w:rPr>
          <w:rFonts w:ascii="Tahoma" w:hAnsi="Tahoma" w:cs="Tahoma"/>
          <w:b w:val="0"/>
          <w:sz w:val="32"/>
        </w:rPr>
        <w:t>GCSAA Foundation</w:t>
      </w:r>
    </w:p>
    <w:p w14:paraId="18781459" w14:textId="77777777" w:rsidR="00576A00" w:rsidRPr="008916A1" w:rsidRDefault="00576A00" w:rsidP="00576A00">
      <w:pPr>
        <w:pStyle w:val="Title"/>
        <w:rPr>
          <w:rFonts w:ascii="Tahoma" w:hAnsi="Tahoma" w:cs="Tahoma"/>
          <w:b w:val="0"/>
        </w:rPr>
      </w:pPr>
      <w:r w:rsidRPr="008916A1">
        <w:rPr>
          <w:rFonts w:ascii="Tahoma" w:hAnsi="Tahoma" w:cs="Tahoma"/>
          <w:b w:val="0"/>
        </w:rPr>
        <w:t>Watson Fellowship Program</w:t>
      </w:r>
    </w:p>
    <w:p w14:paraId="51B15AEB"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1421 Research Park Dr.</w:t>
      </w:r>
    </w:p>
    <w:p w14:paraId="1BF9D93E"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Lawrence, KS  66049</w:t>
      </w:r>
    </w:p>
    <w:p w14:paraId="5B0FDA44" w14:textId="77777777" w:rsidR="00576A00" w:rsidRPr="008916A1" w:rsidRDefault="00576A00" w:rsidP="00576A00">
      <w:pPr>
        <w:pStyle w:val="Title"/>
        <w:rPr>
          <w:rFonts w:ascii="Tahoma" w:hAnsi="Tahoma" w:cs="Tahoma"/>
          <w:b w:val="0"/>
          <w:bCs w:val="0"/>
          <w:sz w:val="24"/>
        </w:rPr>
      </w:pPr>
    </w:p>
    <w:p w14:paraId="0A354C21"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 xml:space="preserve">Or by email:  </w:t>
      </w:r>
      <w:hyperlink r:id="rId14" w:history="1">
        <w:r w:rsidRPr="008916A1">
          <w:rPr>
            <w:rStyle w:val="Hyperlink"/>
            <w:rFonts w:ascii="Tahoma" w:hAnsi="Tahoma" w:cs="Tahoma"/>
            <w:b w:val="0"/>
            <w:bCs w:val="0"/>
            <w:sz w:val="24"/>
          </w:rPr>
          <w:t>mwright@gcsaa.org</w:t>
        </w:r>
      </w:hyperlink>
    </w:p>
    <w:p w14:paraId="39B65745" w14:textId="77777777" w:rsidR="00576A00" w:rsidRPr="008916A1" w:rsidRDefault="00576A00" w:rsidP="00576A00">
      <w:pPr>
        <w:pStyle w:val="Title"/>
        <w:rPr>
          <w:rFonts w:ascii="Tahoma" w:hAnsi="Tahoma" w:cs="Tahoma"/>
          <w:b w:val="0"/>
          <w:bCs w:val="0"/>
          <w:sz w:val="24"/>
        </w:rPr>
      </w:pPr>
    </w:p>
    <w:p w14:paraId="233EBE45" w14:textId="77777777" w:rsidR="00576A00" w:rsidRPr="008916A1" w:rsidRDefault="00576A00" w:rsidP="00576A00">
      <w:pPr>
        <w:pStyle w:val="Title"/>
        <w:rPr>
          <w:rFonts w:ascii="Tahoma" w:hAnsi="Tahoma" w:cs="Tahoma"/>
          <w:b w:val="0"/>
          <w:bCs w:val="0"/>
          <w:sz w:val="24"/>
        </w:rPr>
      </w:pPr>
    </w:p>
    <w:p w14:paraId="39162C7E"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Questions? Please contact:</w:t>
      </w:r>
    </w:p>
    <w:p w14:paraId="22B5A5EE" w14:textId="77777777" w:rsidR="00576A00" w:rsidRPr="008916A1" w:rsidRDefault="00576A00" w:rsidP="00576A00">
      <w:pPr>
        <w:pStyle w:val="Title"/>
        <w:rPr>
          <w:rFonts w:ascii="Tahoma" w:hAnsi="Tahoma" w:cs="Tahoma"/>
          <w:b w:val="0"/>
          <w:bCs w:val="0"/>
          <w:sz w:val="24"/>
        </w:rPr>
      </w:pPr>
    </w:p>
    <w:p w14:paraId="2DAB723B"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Mischia Wright</w:t>
      </w:r>
    </w:p>
    <w:p w14:paraId="254A01F3"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785-832-4445</w:t>
      </w:r>
    </w:p>
    <w:p w14:paraId="233989D1"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800-472-7878, ext. 4445</w:t>
      </w:r>
    </w:p>
    <w:p w14:paraId="7168D5CA" w14:textId="77777777" w:rsidR="00576A00" w:rsidRPr="008916A1" w:rsidRDefault="00457403" w:rsidP="00576A00">
      <w:pPr>
        <w:pStyle w:val="Title"/>
        <w:rPr>
          <w:rFonts w:ascii="Tahoma" w:hAnsi="Tahoma" w:cs="Tahoma"/>
          <w:b w:val="0"/>
          <w:bCs w:val="0"/>
          <w:sz w:val="24"/>
        </w:rPr>
      </w:pPr>
      <w:hyperlink r:id="rId15" w:history="1">
        <w:r w:rsidR="00576A00" w:rsidRPr="008916A1">
          <w:rPr>
            <w:rStyle w:val="Hyperlink"/>
            <w:rFonts w:ascii="Tahoma" w:hAnsi="Tahoma" w:cs="Tahoma"/>
            <w:b w:val="0"/>
            <w:bCs w:val="0"/>
            <w:sz w:val="24"/>
          </w:rPr>
          <w:t>mwright@gcsaa.org</w:t>
        </w:r>
      </w:hyperlink>
    </w:p>
    <w:p w14:paraId="5DDE8F6E" w14:textId="77777777" w:rsidR="00576A00" w:rsidRDefault="00576A00">
      <w:pPr>
        <w:rPr>
          <w:b/>
          <w:bCs/>
        </w:rPr>
      </w:pPr>
    </w:p>
    <w:p w14:paraId="3E316247" w14:textId="77777777" w:rsidR="00576A00" w:rsidRDefault="00576A00">
      <w:pPr>
        <w:rPr>
          <w:b/>
          <w:bCs/>
        </w:rPr>
      </w:pPr>
      <w:r>
        <w:rPr>
          <w:b/>
          <w:bCs/>
        </w:rPr>
        <w:br w:type="page"/>
      </w:r>
    </w:p>
    <w:p w14:paraId="0794062D" w14:textId="77777777" w:rsidR="00576A00" w:rsidRDefault="00576A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F3BBF" w:rsidRPr="008916A1" w14:paraId="40994285" w14:textId="77777777" w:rsidTr="00576A00">
        <w:tc>
          <w:tcPr>
            <w:tcW w:w="9350" w:type="dxa"/>
            <w:shd w:val="clear" w:color="auto" w:fill="808080"/>
          </w:tcPr>
          <w:p w14:paraId="54BDB1A8" w14:textId="77777777" w:rsidR="008F3BBF" w:rsidRPr="008916A1" w:rsidRDefault="008F3BBF" w:rsidP="008F3BBF">
            <w:pPr>
              <w:pStyle w:val="Title"/>
              <w:rPr>
                <w:rFonts w:ascii="Tahoma" w:hAnsi="Tahoma" w:cs="Tahoma"/>
                <w:color w:val="FFFFFF"/>
                <w:sz w:val="24"/>
                <w:szCs w:val="24"/>
              </w:rPr>
            </w:pPr>
            <w:r w:rsidRPr="008916A1">
              <w:rPr>
                <w:rFonts w:ascii="Tahoma" w:hAnsi="Tahoma" w:cs="Tahoma"/>
                <w:color w:val="FFFFFF"/>
                <w:sz w:val="24"/>
                <w:szCs w:val="24"/>
              </w:rPr>
              <w:t>WATSON FELLOWSHIP PROGRAM</w:t>
            </w:r>
          </w:p>
          <w:p w14:paraId="0C55548C" w14:textId="77777777" w:rsidR="008F3BBF" w:rsidRPr="008916A1" w:rsidRDefault="008F3BBF" w:rsidP="008F3BBF">
            <w:pPr>
              <w:pStyle w:val="Title"/>
              <w:rPr>
                <w:rFonts w:ascii="Tahoma" w:hAnsi="Tahoma" w:cs="Tahoma"/>
                <w:b w:val="0"/>
                <w:caps/>
                <w:sz w:val="24"/>
                <w:szCs w:val="24"/>
              </w:rPr>
            </w:pPr>
            <w:r w:rsidRPr="008916A1">
              <w:rPr>
                <w:rFonts w:ascii="Tahoma" w:hAnsi="Tahoma" w:cs="Tahoma"/>
                <w:color w:val="FFFFFF"/>
                <w:sz w:val="24"/>
                <w:szCs w:val="24"/>
              </w:rPr>
              <w:t>Application Information</w:t>
            </w:r>
          </w:p>
        </w:tc>
      </w:tr>
      <w:tr w:rsidR="008F3BBF" w:rsidRPr="008916A1" w14:paraId="1E1CB89D" w14:textId="77777777" w:rsidTr="00576A00">
        <w:tc>
          <w:tcPr>
            <w:tcW w:w="9350" w:type="dxa"/>
            <w:shd w:val="clear" w:color="auto" w:fill="D9D9D9"/>
          </w:tcPr>
          <w:p w14:paraId="5299C2FB" w14:textId="77777777" w:rsidR="009A0296" w:rsidRPr="008916A1" w:rsidRDefault="009A0296" w:rsidP="008916A1">
            <w:pPr>
              <w:pStyle w:val="Title"/>
              <w:jc w:val="left"/>
              <w:rPr>
                <w:rFonts w:ascii="Tahoma" w:hAnsi="Tahoma"/>
                <w:b w:val="0"/>
                <w:caps/>
                <w:sz w:val="16"/>
              </w:rPr>
            </w:pPr>
          </w:p>
          <w:p w14:paraId="6FD9E8C7" w14:textId="77777777" w:rsidR="008F3BBF" w:rsidRPr="008916A1" w:rsidRDefault="008F3BBF" w:rsidP="008916A1">
            <w:pPr>
              <w:pStyle w:val="Title"/>
              <w:jc w:val="left"/>
              <w:rPr>
                <w:rFonts w:ascii="Tahoma" w:hAnsi="Tahoma"/>
                <w:caps/>
                <w:sz w:val="16"/>
              </w:rPr>
            </w:pPr>
            <w:r w:rsidRPr="008916A1">
              <w:rPr>
                <w:rFonts w:ascii="Tahoma" w:hAnsi="Tahoma"/>
                <w:caps/>
                <w:sz w:val="16"/>
              </w:rPr>
              <w:t>gENERAL</w:t>
            </w:r>
          </w:p>
          <w:p w14:paraId="15C41315" w14:textId="77777777" w:rsidR="009A0296" w:rsidRPr="008916A1" w:rsidRDefault="009A0296" w:rsidP="008916A1">
            <w:pPr>
              <w:pStyle w:val="Title"/>
              <w:jc w:val="left"/>
              <w:rPr>
                <w:rFonts w:ascii="Tahoma" w:hAnsi="Tahoma"/>
                <w:b w:val="0"/>
                <w:caps/>
                <w:sz w:val="16"/>
              </w:rPr>
            </w:pPr>
          </w:p>
        </w:tc>
      </w:tr>
      <w:tr w:rsidR="008F3BBF" w:rsidRPr="008916A1" w14:paraId="2A4FA516" w14:textId="77777777" w:rsidTr="00576A00">
        <w:tc>
          <w:tcPr>
            <w:tcW w:w="9350" w:type="dxa"/>
            <w:shd w:val="clear" w:color="auto" w:fill="auto"/>
          </w:tcPr>
          <w:p w14:paraId="4EE32A6A" w14:textId="77777777" w:rsidR="00F63B00" w:rsidRPr="008916A1" w:rsidRDefault="00F63B00" w:rsidP="008916A1">
            <w:pPr>
              <w:pStyle w:val="Title"/>
              <w:jc w:val="left"/>
              <w:rPr>
                <w:rFonts w:ascii="Tahoma" w:hAnsi="Tahoma" w:cs="Tahoma"/>
                <w:b w:val="0"/>
                <w:bCs w:val="0"/>
                <w:sz w:val="16"/>
                <w:szCs w:val="16"/>
              </w:rPr>
            </w:pPr>
          </w:p>
          <w:p w14:paraId="7BDEF401" w14:textId="314BBF00" w:rsidR="008F3BBF" w:rsidRPr="008916A1" w:rsidRDefault="008F3BBF" w:rsidP="008916A1">
            <w:pPr>
              <w:pStyle w:val="Title"/>
              <w:jc w:val="left"/>
              <w:rPr>
                <w:rFonts w:ascii="Tahoma" w:hAnsi="Tahoma" w:cs="Tahoma"/>
                <w:b w:val="0"/>
                <w:bCs w:val="0"/>
                <w:sz w:val="16"/>
                <w:szCs w:val="16"/>
              </w:rPr>
            </w:pPr>
            <w:r w:rsidRPr="008916A1">
              <w:rPr>
                <w:rFonts w:ascii="Tahoma" w:hAnsi="Tahoma" w:cs="Tahoma"/>
                <w:b w:val="0"/>
                <w:bCs w:val="0"/>
                <w:sz w:val="16"/>
                <w:szCs w:val="16"/>
              </w:rPr>
              <w:t xml:space="preserve">The </w:t>
            </w:r>
            <w:r w:rsidR="00457403">
              <w:rPr>
                <w:rFonts w:ascii="Tahoma" w:hAnsi="Tahoma" w:cs="Tahoma"/>
                <w:b w:val="0"/>
                <w:bCs w:val="0"/>
                <w:sz w:val="16"/>
                <w:szCs w:val="16"/>
              </w:rPr>
              <w:t>GCSAA Foundation</w:t>
            </w:r>
            <w:r w:rsidRPr="008916A1">
              <w:rPr>
                <w:rFonts w:ascii="Tahoma" w:hAnsi="Tahoma" w:cs="Tahoma"/>
                <w:b w:val="0"/>
                <w:bCs w:val="0"/>
                <w:sz w:val="16"/>
                <w:szCs w:val="16"/>
              </w:rPr>
              <w:t xml:space="preserve"> is a nonprofit organization fostering sustainability through research, awareness, education, </w:t>
            </w:r>
            <w:proofErr w:type="gramStart"/>
            <w:r w:rsidRPr="008916A1">
              <w:rPr>
                <w:rFonts w:ascii="Tahoma" w:hAnsi="Tahoma" w:cs="Tahoma"/>
                <w:b w:val="0"/>
                <w:bCs w:val="0"/>
                <w:sz w:val="16"/>
                <w:szCs w:val="16"/>
              </w:rPr>
              <w:t>programs</w:t>
            </w:r>
            <w:proofErr w:type="gramEnd"/>
            <w:r w:rsidRPr="008916A1">
              <w:rPr>
                <w:rFonts w:ascii="Tahoma" w:hAnsi="Tahoma" w:cs="Tahoma"/>
                <w:b w:val="0"/>
                <w:bCs w:val="0"/>
                <w:sz w:val="16"/>
                <w:szCs w:val="16"/>
              </w:rPr>
              <w:t xml:space="preserve"> and scholarships for the benefit of golf course management professionals, golf facilities and the game. Among the programs administered by the </w:t>
            </w:r>
            <w:r w:rsidR="00457403">
              <w:rPr>
                <w:rFonts w:ascii="Tahoma" w:hAnsi="Tahoma" w:cs="Tahoma"/>
                <w:b w:val="0"/>
                <w:bCs w:val="0"/>
                <w:sz w:val="16"/>
                <w:szCs w:val="16"/>
              </w:rPr>
              <w:t>Foundation</w:t>
            </w:r>
            <w:r w:rsidRPr="008916A1">
              <w:rPr>
                <w:rFonts w:ascii="Tahoma" w:hAnsi="Tahoma" w:cs="Tahoma"/>
                <w:b w:val="0"/>
                <w:bCs w:val="0"/>
                <w:sz w:val="16"/>
                <w:szCs w:val="16"/>
              </w:rPr>
              <w:t xml:space="preserve"> is the Watson Fellowship Prog</w:t>
            </w:r>
            <w:r w:rsidR="009A0296" w:rsidRPr="008916A1">
              <w:rPr>
                <w:rFonts w:ascii="Tahoma" w:hAnsi="Tahoma" w:cs="Tahoma"/>
                <w:b w:val="0"/>
                <w:bCs w:val="0"/>
                <w:sz w:val="16"/>
                <w:szCs w:val="16"/>
              </w:rPr>
              <w:t>r</w:t>
            </w:r>
            <w:r w:rsidRPr="008916A1">
              <w:rPr>
                <w:rFonts w:ascii="Tahoma" w:hAnsi="Tahoma" w:cs="Tahoma"/>
                <w:b w:val="0"/>
                <w:bCs w:val="0"/>
                <w:sz w:val="16"/>
                <w:szCs w:val="16"/>
              </w:rPr>
              <w:t>am.</w:t>
            </w:r>
          </w:p>
          <w:p w14:paraId="3343BFDA" w14:textId="77777777" w:rsidR="009A0296" w:rsidRPr="008916A1" w:rsidRDefault="008F3BBF" w:rsidP="008916A1">
            <w:pPr>
              <w:pStyle w:val="Title"/>
              <w:jc w:val="left"/>
              <w:rPr>
                <w:rFonts w:ascii="Tahoma" w:hAnsi="Tahoma" w:cs="Tahoma"/>
                <w:b w:val="0"/>
                <w:bCs w:val="0"/>
                <w:sz w:val="16"/>
                <w:szCs w:val="16"/>
              </w:rPr>
            </w:pPr>
            <w:r w:rsidRPr="008916A1">
              <w:rPr>
                <w:rFonts w:ascii="Tahoma" w:hAnsi="Tahoma" w:cs="Tahoma"/>
                <w:b w:val="0"/>
                <w:bCs w:val="0"/>
                <w:sz w:val="16"/>
                <w:szCs w:val="16"/>
              </w:rPr>
              <w:tab/>
            </w:r>
          </w:p>
          <w:p w14:paraId="2E9F480C" w14:textId="446FD903" w:rsidR="00954AC5" w:rsidRDefault="008F3BBF" w:rsidP="00954AC5">
            <w:pPr>
              <w:pStyle w:val="Title"/>
              <w:jc w:val="left"/>
              <w:rPr>
                <w:rFonts w:ascii="Tahoma" w:hAnsi="Tahoma" w:cs="Tahoma"/>
                <w:b w:val="0"/>
                <w:bCs w:val="0"/>
                <w:color w:val="000000"/>
                <w:sz w:val="16"/>
                <w:szCs w:val="16"/>
                <w:shd w:val="clear" w:color="auto" w:fill="FFFFFF"/>
              </w:rPr>
            </w:pPr>
            <w:r w:rsidRPr="008916A1">
              <w:rPr>
                <w:rFonts w:ascii="Tahoma" w:hAnsi="Tahoma" w:cs="Tahoma"/>
                <w:b w:val="0"/>
                <w:bCs w:val="0"/>
                <w:sz w:val="16"/>
                <w:szCs w:val="16"/>
              </w:rPr>
              <w:t xml:space="preserve">The goal of the Watson Fellowship Program is to identify and recognize outstanding post-graduates who will be leading </w:t>
            </w:r>
            <w:r w:rsidR="00D80634">
              <w:rPr>
                <w:rFonts w:ascii="Tahoma" w:hAnsi="Tahoma" w:cs="Tahoma"/>
                <w:b w:val="0"/>
                <w:bCs w:val="0"/>
                <w:sz w:val="16"/>
                <w:szCs w:val="16"/>
              </w:rPr>
              <w:t xml:space="preserve">the </w:t>
            </w:r>
            <w:r w:rsidRPr="008916A1">
              <w:rPr>
                <w:rFonts w:ascii="Tahoma" w:hAnsi="Tahoma" w:cs="Tahoma"/>
                <w:b w:val="0"/>
                <w:bCs w:val="0"/>
                <w:sz w:val="16"/>
                <w:szCs w:val="16"/>
              </w:rPr>
              <w:t xml:space="preserve">industry </w:t>
            </w:r>
            <w:r w:rsidR="00EB3D47">
              <w:rPr>
                <w:rFonts w:ascii="Tahoma" w:hAnsi="Tahoma" w:cs="Tahoma"/>
                <w:b w:val="0"/>
                <w:bCs w:val="0"/>
                <w:sz w:val="16"/>
                <w:szCs w:val="16"/>
              </w:rPr>
              <w:t xml:space="preserve">as </w:t>
            </w:r>
            <w:r w:rsidRPr="008916A1">
              <w:rPr>
                <w:rFonts w:ascii="Tahoma" w:hAnsi="Tahoma" w:cs="Tahoma"/>
                <w:b w:val="0"/>
                <w:bCs w:val="0"/>
                <w:sz w:val="16"/>
                <w:szCs w:val="16"/>
              </w:rPr>
              <w:t>researchers</w:t>
            </w:r>
            <w:r w:rsidR="00CE43A1">
              <w:rPr>
                <w:rFonts w:ascii="Tahoma" w:hAnsi="Tahoma" w:cs="Tahoma"/>
                <w:b w:val="0"/>
                <w:bCs w:val="0"/>
                <w:sz w:val="16"/>
                <w:szCs w:val="16"/>
              </w:rPr>
              <w:t xml:space="preserve"> and educators</w:t>
            </w:r>
            <w:r w:rsidRPr="008916A1">
              <w:rPr>
                <w:rFonts w:ascii="Tahoma" w:hAnsi="Tahoma" w:cs="Tahoma"/>
                <w:b w:val="0"/>
                <w:bCs w:val="0"/>
                <w:sz w:val="16"/>
                <w:szCs w:val="16"/>
              </w:rPr>
              <w:t xml:space="preserve"> of tomorrow.  </w:t>
            </w:r>
            <w:r w:rsidR="00954AC5" w:rsidRPr="00954AC5">
              <w:rPr>
                <w:rFonts w:ascii="Tahoma" w:hAnsi="Tahoma" w:cs="Tahoma"/>
                <w:b w:val="0"/>
                <w:bCs w:val="0"/>
                <w:color w:val="000000"/>
                <w:sz w:val="16"/>
                <w:szCs w:val="16"/>
                <w:shd w:val="clear" w:color="auto" w:fill="FFFFFF"/>
              </w:rPr>
              <w:t xml:space="preserve">Up to three $5,000 fellowships are awarded each year. </w:t>
            </w:r>
            <w:r w:rsidR="00954AC5">
              <w:rPr>
                <w:rFonts w:ascii="Tahoma" w:hAnsi="Tahoma" w:cs="Tahoma"/>
                <w:b w:val="0"/>
                <w:bCs w:val="0"/>
                <w:color w:val="000000"/>
                <w:sz w:val="16"/>
                <w:szCs w:val="16"/>
                <w:shd w:val="clear" w:color="auto" w:fill="FFFFFF"/>
              </w:rPr>
              <w:t xml:space="preserve">In addition to the grant, winners will also receive a trip to the </w:t>
            </w:r>
            <w:r w:rsidR="00457403">
              <w:rPr>
                <w:rFonts w:ascii="Tahoma" w:hAnsi="Tahoma" w:cs="Tahoma"/>
                <w:b w:val="0"/>
                <w:bCs w:val="0"/>
                <w:color w:val="000000"/>
                <w:sz w:val="16"/>
                <w:szCs w:val="16"/>
                <w:shd w:val="clear" w:color="auto" w:fill="FFFFFF"/>
              </w:rPr>
              <w:t>GCSAA Conference and Trade Show</w:t>
            </w:r>
            <w:r w:rsidR="00954AC5">
              <w:rPr>
                <w:rFonts w:ascii="Tahoma" w:hAnsi="Tahoma" w:cs="Tahoma"/>
                <w:b w:val="0"/>
                <w:bCs w:val="0"/>
                <w:color w:val="000000"/>
                <w:sz w:val="16"/>
                <w:szCs w:val="16"/>
                <w:shd w:val="clear" w:color="auto" w:fill="FFFFFF"/>
              </w:rPr>
              <w:t>, which includes:</w:t>
            </w:r>
          </w:p>
          <w:p w14:paraId="12D4C78B" w14:textId="77777777" w:rsidR="00954AC5" w:rsidRPr="00954AC5" w:rsidRDefault="00954AC5" w:rsidP="00954AC5">
            <w:pPr>
              <w:pStyle w:val="Title"/>
              <w:numPr>
                <w:ilvl w:val="0"/>
                <w:numId w:val="5"/>
              </w:numPr>
              <w:jc w:val="left"/>
              <w:rPr>
                <w:rFonts w:ascii="Tahoma" w:hAnsi="Tahoma" w:cs="Tahoma"/>
                <w:b w:val="0"/>
                <w:bCs w:val="0"/>
                <w:sz w:val="16"/>
                <w:szCs w:val="16"/>
              </w:rPr>
            </w:pPr>
            <w:r>
              <w:rPr>
                <w:rFonts w:ascii="Tahoma" w:hAnsi="Tahoma" w:cs="Tahoma"/>
                <w:b w:val="0"/>
                <w:bCs w:val="0"/>
                <w:color w:val="000000"/>
                <w:sz w:val="16"/>
                <w:szCs w:val="16"/>
              </w:rPr>
              <w:t>Round trip coach airfare</w:t>
            </w:r>
          </w:p>
          <w:p w14:paraId="166C3943" w14:textId="77777777" w:rsidR="00954AC5" w:rsidRPr="00954AC5" w:rsidRDefault="00954AC5" w:rsidP="00954AC5">
            <w:pPr>
              <w:pStyle w:val="Title"/>
              <w:numPr>
                <w:ilvl w:val="0"/>
                <w:numId w:val="5"/>
              </w:numPr>
              <w:jc w:val="left"/>
              <w:rPr>
                <w:rFonts w:ascii="Tahoma" w:hAnsi="Tahoma" w:cs="Tahoma"/>
                <w:b w:val="0"/>
                <w:bCs w:val="0"/>
                <w:sz w:val="16"/>
                <w:szCs w:val="16"/>
              </w:rPr>
            </w:pPr>
            <w:r>
              <w:rPr>
                <w:rFonts w:ascii="Tahoma" w:hAnsi="Tahoma" w:cs="Tahoma"/>
                <w:b w:val="0"/>
                <w:bCs w:val="0"/>
                <w:color w:val="000000"/>
                <w:sz w:val="16"/>
                <w:szCs w:val="16"/>
              </w:rPr>
              <w:t>Three nights lodging</w:t>
            </w:r>
          </w:p>
          <w:p w14:paraId="3A4CC052" w14:textId="6C8AF7AA" w:rsidR="00954AC5" w:rsidRPr="00954AC5" w:rsidRDefault="00457403" w:rsidP="00954AC5">
            <w:pPr>
              <w:pStyle w:val="Title"/>
              <w:numPr>
                <w:ilvl w:val="0"/>
                <w:numId w:val="5"/>
              </w:numPr>
              <w:jc w:val="left"/>
              <w:rPr>
                <w:rFonts w:ascii="Tahoma" w:hAnsi="Tahoma" w:cs="Tahoma"/>
                <w:b w:val="0"/>
                <w:bCs w:val="0"/>
                <w:sz w:val="16"/>
                <w:szCs w:val="16"/>
              </w:rPr>
            </w:pPr>
            <w:r>
              <w:rPr>
                <w:rFonts w:ascii="Tahoma" w:hAnsi="Tahoma" w:cs="Tahoma"/>
                <w:b w:val="0"/>
                <w:bCs w:val="0"/>
                <w:color w:val="000000"/>
                <w:sz w:val="16"/>
                <w:szCs w:val="16"/>
              </w:rPr>
              <w:t>Conference</w:t>
            </w:r>
            <w:r w:rsidR="00954AC5">
              <w:rPr>
                <w:rFonts w:ascii="Tahoma" w:hAnsi="Tahoma" w:cs="Tahoma"/>
                <w:b w:val="0"/>
                <w:bCs w:val="0"/>
                <w:color w:val="000000"/>
                <w:sz w:val="16"/>
                <w:szCs w:val="16"/>
              </w:rPr>
              <w:t xml:space="preserve"> registration</w:t>
            </w:r>
          </w:p>
          <w:p w14:paraId="5F5F0AB6" w14:textId="77777777" w:rsidR="00954AC5" w:rsidRPr="00954AC5" w:rsidRDefault="00954AC5" w:rsidP="00954AC5">
            <w:pPr>
              <w:pStyle w:val="Title"/>
              <w:numPr>
                <w:ilvl w:val="0"/>
                <w:numId w:val="5"/>
              </w:numPr>
              <w:jc w:val="left"/>
              <w:rPr>
                <w:rFonts w:ascii="Tahoma" w:hAnsi="Tahoma" w:cs="Tahoma"/>
                <w:b w:val="0"/>
                <w:bCs w:val="0"/>
                <w:sz w:val="16"/>
                <w:szCs w:val="16"/>
              </w:rPr>
            </w:pPr>
            <w:r>
              <w:rPr>
                <w:rFonts w:ascii="Tahoma" w:hAnsi="Tahoma" w:cs="Tahoma"/>
                <w:b w:val="0"/>
                <w:bCs w:val="0"/>
                <w:color w:val="000000"/>
                <w:sz w:val="16"/>
                <w:szCs w:val="16"/>
              </w:rPr>
              <w:t>Two education sessions</w:t>
            </w:r>
          </w:p>
          <w:p w14:paraId="1EC61E43" w14:textId="1B1278BC" w:rsidR="00954AC5" w:rsidRDefault="00954AC5" w:rsidP="00954AC5">
            <w:pPr>
              <w:pStyle w:val="Title"/>
              <w:numPr>
                <w:ilvl w:val="0"/>
                <w:numId w:val="5"/>
              </w:numPr>
              <w:jc w:val="left"/>
              <w:rPr>
                <w:rFonts w:ascii="Tahoma" w:hAnsi="Tahoma" w:cs="Tahoma"/>
                <w:b w:val="0"/>
                <w:bCs w:val="0"/>
                <w:sz w:val="16"/>
                <w:szCs w:val="16"/>
              </w:rPr>
            </w:pPr>
            <w:r>
              <w:rPr>
                <w:rFonts w:ascii="Tahoma" w:hAnsi="Tahoma" w:cs="Tahoma"/>
                <w:b w:val="0"/>
                <w:bCs w:val="0"/>
                <w:color w:val="000000"/>
                <w:sz w:val="16"/>
                <w:szCs w:val="16"/>
              </w:rPr>
              <w:t xml:space="preserve">$200 stipend for miscellaneous travel expenses </w:t>
            </w:r>
            <w:r w:rsidRPr="00954AC5">
              <w:rPr>
                <w:rFonts w:ascii="Tahoma" w:hAnsi="Tahoma" w:cs="Tahoma"/>
                <w:b w:val="0"/>
                <w:bCs w:val="0"/>
                <w:color w:val="000000"/>
                <w:sz w:val="16"/>
                <w:szCs w:val="16"/>
              </w:rPr>
              <w:br/>
            </w:r>
          </w:p>
          <w:p w14:paraId="36A3AB70" w14:textId="62523071" w:rsidR="008F3BBF" w:rsidRPr="00954AC5" w:rsidRDefault="008F3BBF" w:rsidP="00954AC5">
            <w:pPr>
              <w:pStyle w:val="Title"/>
              <w:jc w:val="left"/>
              <w:rPr>
                <w:rFonts w:ascii="Tahoma" w:hAnsi="Tahoma" w:cs="Tahoma"/>
                <w:b w:val="0"/>
                <w:bCs w:val="0"/>
                <w:sz w:val="16"/>
                <w:szCs w:val="16"/>
              </w:rPr>
            </w:pPr>
            <w:r w:rsidRPr="00954AC5">
              <w:rPr>
                <w:rFonts w:ascii="Tahoma" w:hAnsi="Tahoma" w:cs="Tahoma"/>
                <w:b w:val="0"/>
                <w:bCs w:val="0"/>
                <w:sz w:val="16"/>
                <w:szCs w:val="16"/>
              </w:rPr>
              <w:t xml:space="preserve">GCSAA and the </w:t>
            </w:r>
            <w:r w:rsidR="00457403">
              <w:rPr>
                <w:rFonts w:ascii="Tahoma" w:hAnsi="Tahoma" w:cs="Tahoma"/>
                <w:b w:val="0"/>
                <w:bCs w:val="0"/>
                <w:sz w:val="16"/>
                <w:szCs w:val="16"/>
              </w:rPr>
              <w:t>Foundation</w:t>
            </w:r>
            <w:r w:rsidRPr="00954AC5">
              <w:rPr>
                <w:rFonts w:ascii="Tahoma" w:hAnsi="Tahoma" w:cs="Tahoma"/>
                <w:b w:val="0"/>
                <w:bCs w:val="0"/>
                <w:sz w:val="16"/>
                <w:szCs w:val="16"/>
              </w:rPr>
              <w:t xml:space="preserve"> gratefully acknowledges funding by The Toro Company.  Toro’s commitment to education makes this program possible.</w:t>
            </w:r>
          </w:p>
          <w:p w14:paraId="3FF4B850" w14:textId="77777777" w:rsidR="00F63B00" w:rsidRPr="008916A1" w:rsidRDefault="00F63B00" w:rsidP="008F3BBF"/>
        </w:tc>
      </w:tr>
      <w:tr w:rsidR="008F3BBF" w:rsidRPr="008916A1" w14:paraId="4ED2D506" w14:textId="77777777" w:rsidTr="00576A00">
        <w:tc>
          <w:tcPr>
            <w:tcW w:w="9350" w:type="dxa"/>
            <w:shd w:val="clear" w:color="auto" w:fill="D9D9D9"/>
          </w:tcPr>
          <w:p w14:paraId="4C7D1688" w14:textId="77777777" w:rsidR="009A0296" w:rsidRPr="008916A1" w:rsidRDefault="009A0296" w:rsidP="008916A1">
            <w:pPr>
              <w:pStyle w:val="Title"/>
              <w:jc w:val="left"/>
              <w:rPr>
                <w:rFonts w:ascii="Tahoma" w:hAnsi="Tahoma"/>
                <w:caps/>
                <w:sz w:val="16"/>
              </w:rPr>
            </w:pPr>
          </w:p>
          <w:p w14:paraId="75D63B91" w14:textId="77777777" w:rsidR="008F3BBF" w:rsidRPr="008916A1" w:rsidRDefault="009A0296" w:rsidP="008916A1">
            <w:pPr>
              <w:pStyle w:val="Title"/>
              <w:jc w:val="left"/>
              <w:rPr>
                <w:rFonts w:ascii="Tahoma" w:hAnsi="Tahoma"/>
                <w:caps/>
                <w:sz w:val="16"/>
              </w:rPr>
            </w:pPr>
            <w:r w:rsidRPr="008916A1">
              <w:rPr>
                <w:rFonts w:ascii="Tahoma" w:hAnsi="Tahoma"/>
                <w:caps/>
                <w:sz w:val="16"/>
              </w:rPr>
              <w:t>CRITERIA FOR SELECTION</w:t>
            </w:r>
          </w:p>
          <w:p w14:paraId="36B8138D" w14:textId="77777777" w:rsidR="009A0296" w:rsidRPr="008916A1" w:rsidRDefault="009A0296" w:rsidP="008916A1">
            <w:pPr>
              <w:pStyle w:val="Title"/>
              <w:jc w:val="left"/>
              <w:rPr>
                <w:rFonts w:ascii="Tahoma" w:hAnsi="Tahoma"/>
                <w:caps/>
                <w:sz w:val="16"/>
              </w:rPr>
            </w:pPr>
          </w:p>
        </w:tc>
      </w:tr>
      <w:tr w:rsidR="008F3BBF" w:rsidRPr="008916A1" w14:paraId="38A4B5E9" w14:textId="77777777" w:rsidTr="00576A00">
        <w:tc>
          <w:tcPr>
            <w:tcW w:w="9350" w:type="dxa"/>
            <w:shd w:val="clear" w:color="auto" w:fill="auto"/>
          </w:tcPr>
          <w:p w14:paraId="094327FE" w14:textId="77777777" w:rsidR="00F63B00" w:rsidRPr="008916A1" w:rsidRDefault="00F63B00" w:rsidP="008916A1">
            <w:pPr>
              <w:pStyle w:val="Title"/>
              <w:jc w:val="left"/>
              <w:rPr>
                <w:rFonts w:ascii="Tahoma" w:hAnsi="Tahoma" w:cs="Tahoma"/>
                <w:b w:val="0"/>
                <w:bCs w:val="0"/>
                <w:sz w:val="16"/>
                <w:szCs w:val="16"/>
              </w:rPr>
            </w:pPr>
          </w:p>
          <w:p w14:paraId="7061E275" w14:textId="77777777" w:rsidR="009A0296" w:rsidRPr="008916A1" w:rsidRDefault="009A0296" w:rsidP="008916A1">
            <w:pPr>
              <w:pStyle w:val="Title"/>
              <w:jc w:val="left"/>
              <w:rPr>
                <w:rFonts w:ascii="Tahoma" w:hAnsi="Tahoma" w:cs="Tahoma"/>
                <w:b w:val="0"/>
                <w:bCs w:val="0"/>
                <w:sz w:val="16"/>
                <w:szCs w:val="16"/>
              </w:rPr>
            </w:pPr>
            <w:r w:rsidRPr="008916A1">
              <w:rPr>
                <w:rFonts w:ascii="Tahoma" w:hAnsi="Tahoma" w:cs="Tahoma"/>
                <w:b w:val="0"/>
                <w:bCs w:val="0"/>
                <w:sz w:val="16"/>
                <w:szCs w:val="16"/>
              </w:rPr>
              <w:t>The Watson Fellowship Selection Committee evaluates each applicant on:</w:t>
            </w:r>
          </w:p>
          <w:p w14:paraId="7639A2A1" w14:textId="77777777" w:rsidR="009A0296" w:rsidRPr="008916A1" w:rsidRDefault="009A0296" w:rsidP="008916A1">
            <w:pPr>
              <w:pStyle w:val="Title"/>
              <w:jc w:val="left"/>
              <w:rPr>
                <w:rFonts w:ascii="Tahoma" w:hAnsi="Tahoma" w:cs="Tahoma"/>
                <w:b w:val="0"/>
                <w:bCs w:val="0"/>
                <w:sz w:val="16"/>
                <w:szCs w:val="16"/>
              </w:rPr>
            </w:pPr>
          </w:p>
          <w:p w14:paraId="1C20EBB5" w14:textId="61AD4B4D" w:rsidR="009A0296" w:rsidRDefault="009A0296"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Academic excellence</w:t>
            </w:r>
          </w:p>
          <w:p w14:paraId="502EB671" w14:textId="14560349" w:rsidR="003909FD" w:rsidRDefault="003909FD" w:rsidP="003909FD">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Potential to contribute significantly to the industry</w:t>
            </w:r>
          </w:p>
          <w:p w14:paraId="42C8B53A" w14:textId="315821C7" w:rsidR="003D3059" w:rsidRPr="003D3059" w:rsidRDefault="003D3059" w:rsidP="003D3059">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Accomplishments in research and education</w:t>
            </w:r>
          </w:p>
          <w:p w14:paraId="1CDD3496" w14:textId="77777777" w:rsidR="009A0296" w:rsidRPr="008916A1" w:rsidRDefault="009A0296"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Communication skills</w:t>
            </w:r>
          </w:p>
          <w:p w14:paraId="6D372A64" w14:textId="25E632D7" w:rsidR="009A0296" w:rsidRPr="008916A1" w:rsidRDefault="00D80634"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Commit</w:t>
            </w:r>
            <w:r>
              <w:rPr>
                <w:rFonts w:ascii="Tahoma" w:hAnsi="Tahoma" w:cs="Tahoma"/>
                <w:b w:val="0"/>
                <w:bCs w:val="0"/>
                <w:sz w:val="16"/>
                <w:szCs w:val="16"/>
              </w:rPr>
              <w:t>ted</w:t>
            </w:r>
            <w:r w:rsidR="002C113A" w:rsidRPr="008916A1">
              <w:rPr>
                <w:rFonts w:ascii="Tahoma" w:hAnsi="Tahoma" w:cs="Tahoma"/>
                <w:b w:val="0"/>
                <w:bCs w:val="0"/>
                <w:sz w:val="16"/>
                <w:szCs w:val="16"/>
              </w:rPr>
              <w:t xml:space="preserve"> </w:t>
            </w:r>
            <w:r w:rsidR="009A0296" w:rsidRPr="008916A1">
              <w:rPr>
                <w:rFonts w:ascii="Tahoma" w:hAnsi="Tahoma" w:cs="Tahoma"/>
                <w:b w:val="0"/>
                <w:bCs w:val="0"/>
                <w:sz w:val="16"/>
                <w:szCs w:val="16"/>
              </w:rPr>
              <w:t xml:space="preserve">to a career </w:t>
            </w:r>
            <w:r w:rsidR="00A02D9B">
              <w:rPr>
                <w:rFonts w:ascii="Tahoma" w:hAnsi="Tahoma" w:cs="Tahoma"/>
                <w:b w:val="0"/>
                <w:bCs w:val="0"/>
                <w:sz w:val="16"/>
                <w:szCs w:val="16"/>
              </w:rPr>
              <w:t xml:space="preserve">in the industry </w:t>
            </w:r>
          </w:p>
          <w:p w14:paraId="64544E33" w14:textId="1CA35EF9" w:rsidR="003909FD" w:rsidRPr="008916A1" w:rsidRDefault="003909FD" w:rsidP="008916A1">
            <w:pPr>
              <w:pStyle w:val="Title"/>
              <w:numPr>
                <w:ilvl w:val="0"/>
                <w:numId w:val="3"/>
              </w:numPr>
              <w:jc w:val="left"/>
              <w:rPr>
                <w:rFonts w:ascii="Tahoma" w:hAnsi="Tahoma" w:cs="Tahoma"/>
                <w:b w:val="0"/>
                <w:bCs w:val="0"/>
                <w:sz w:val="16"/>
                <w:szCs w:val="16"/>
              </w:rPr>
            </w:pPr>
            <w:r>
              <w:rPr>
                <w:rFonts w:ascii="Tahoma" w:hAnsi="Tahoma" w:cs="Tahoma"/>
                <w:b w:val="0"/>
                <w:bCs w:val="0"/>
                <w:sz w:val="16"/>
                <w:szCs w:val="16"/>
              </w:rPr>
              <w:t>Peer recommendations</w:t>
            </w:r>
          </w:p>
          <w:p w14:paraId="2AACC7E5" w14:textId="77777777" w:rsidR="00D80634" w:rsidRDefault="00D80634" w:rsidP="008916A1">
            <w:pPr>
              <w:pStyle w:val="Title"/>
              <w:jc w:val="left"/>
              <w:rPr>
                <w:rFonts w:ascii="Tahoma" w:hAnsi="Tahoma" w:cs="Tahoma"/>
                <w:b w:val="0"/>
                <w:bCs w:val="0"/>
                <w:sz w:val="16"/>
                <w:szCs w:val="16"/>
              </w:rPr>
            </w:pPr>
          </w:p>
          <w:p w14:paraId="5E59E467" w14:textId="0B39277E" w:rsidR="009A0296" w:rsidRPr="008916A1" w:rsidRDefault="009A0296" w:rsidP="008916A1">
            <w:pPr>
              <w:pStyle w:val="Title"/>
              <w:jc w:val="left"/>
              <w:rPr>
                <w:rFonts w:ascii="Tahoma" w:hAnsi="Tahoma" w:cs="Tahoma"/>
                <w:b w:val="0"/>
                <w:bCs w:val="0"/>
                <w:sz w:val="16"/>
                <w:szCs w:val="16"/>
              </w:rPr>
            </w:pPr>
            <w:r w:rsidRPr="008916A1">
              <w:rPr>
                <w:rFonts w:ascii="Tahoma" w:hAnsi="Tahoma" w:cs="Tahoma"/>
                <w:b w:val="0"/>
                <w:bCs w:val="0"/>
                <w:sz w:val="16"/>
                <w:szCs w:val="16"/>
              </w:rPr>
              <w:t>Financial need is not a consideration in the judging.</w:t>
            </w:r>
          </w:p>
          <w:p w14:paraId="399C34DC" w14:textId="77777777" w:rsidR="008F3BBF" w:rsidRPr="008916A1" w:rsidRDefault="008F3BBF" w:rsidP="008F3BBF">
            <w:pPr>
              <w:pStyle w:val="Title"/>
              <w:rPr>
                <w:rFonts w:ascii="Tahoma" w:hAnsi="Tahoma"/>
                <w:b w:val="0"/>
                <w:caps/>
                <w:sz w:val="16"/>
              </w:rPr>
            </w:pPr>
          </w:p>
        </w:tc>
      </w:tr>
      <w:tr w:rsidR="008F3BBF" w:rsidRPr="008916A1" w14:paraId="130FD6A3" w14:textId="77777777" w:rsidTr="00576A00">
        <w:tc>
          <w:tcPr>
            <w:tcW w:w="9350" w:type="dxa"/>
            <w:shd w:val="clear" w:color="auto" w:fill="D9D9D9"/>
          </w:tcPr>
          <w:p w14:paraId="21E38B41" w14:textId="77777777" w:rsidR="009A0296" w:rsidRPr="008916A1" w:rsidRDefault="009A0296" w:rsidP="008916A1">
            <w:pPr>
              <w:pStyle w:val="Title"/>
              <w:jc w:val="left"/>
              <w:rPr>
                <w:rFonts w:ascii="Tahoma" w:hAnsi="Tahoma"/>
                <w:caps/>
                <w:sz w:val="16"/>
              </w:rPr>
            </w:pPr>
          </w:p>
          <w:p w14:paraId="31620DC3" w14:textId="77777777" w:rsidR="008F3BBF" w:rsidRPr="008916A1" w:rsidRDefault="009A0296" w:rsidP="008916A1">
            <w:pPr>
              <w:pStyle w:val="Title"/>
              <w:jc w:val="left"/>
              <w:rPr>
                <w:rFonts w:ascii="Tahoma" w:hAnsi="Tahoma"/>
                <w:caps/>
                <w:sz w:val="16"/>
              </w:rPr>
            </w:pPr>
            <w:r w:rsidRPr="008916A1">
              <w:rPr>
                <w:rFonts w:ascii="Tahoma" w:hAnsi="Tahoma"/>
                <w:caps/>
                <w:sz w:val="16"/>
              </w:rPr>
              <w:t>eligibility</w:t>
            </w:r>
          </w:p>
          <w:p w14:paraId="19B6C0D1" w14:textId="77777777" w:rsidR="009A0296" w:rsidRPr="008916A1" w:rsidRDefault="009A0296" w:rsidP="008916A1">
            <w:pPr>
              <w:pStyle w:val="Title"/>
              <w:jc w:val="left"/>
              <w:rPr>
                <w:rFonts w:ascii="Tahoma" w:hAnsi="Tahoma"/>
                <w:caps/>
                <w:sz w:val="16"/>
              </w:rPr>
            </w:pPr>
          </w:p>
        </w:tc>
      </w:tr>
      <w:tr w:rsidR="009A0296" w:rsidRPr="008916A1" w14:paraId="7773FF33" w14:textId="77777777" w:rsidTr="00576A00">
        <w:tc>
          <w:tcPr>
            <w:tcW w:w="9350" w:type="dxa"/>
            <w:shd w:val="clear" w:color="auto" w:fill="auto"/>
          </w:tcPr>
          <w:p w14:paraId="61A9F458" w14:textId="77777777" w:rsidR="00F63B00" w:rsidRPr="008916A1" w:rsidRDefault="00F63B00" w:rsidP="008916A1">
            <w:pPr>
              <w:pStyle w:val="Title"/>
              <w:jc w:val="left"/>
              <w:rPr>
                <w:rFonts w:ascii="Tahoma" w:hAnsi="Tahoma" w:cs="Tahoma"/>
                <w:b w:val="0"/>
                <w:bCs w:val="0"/>
                <w:sz w:val="16"/>
                <w:szCs w:val="16"/>
              </w:rPr>
            </w:pPr>
          </w:p>
          <w:p w14:paraId="500FB899" w14:textId="77777777" w:rsidR="009A0296" w:rsidRPr="008916A1" w:rsidRDefault="009A0296" w:rsidP="008916A1">
            <w:pPr>
              <w:pStyle w:val="Title"/>
              <w:jc w:val="left"/>
              <w:rPr>
                <w:rFonts w:ascii="Tahoma" w:hAnsi="Tahoma" w:cs="Tahoma"/>
                <w:b w:val="0"/>
                <w:bCs w:val="0"/>
                <w:sz w:val="16"/>
                <w:szCs w:val="16"/>
              </w:rPr>
            </w:pPr>
            <w:r w:rsidRPr="008916A1">
              <w:rPr>
                <w:rFonts w:ascii="Tahoma" w:hAnsi="Tahoma" w:cs="Tahoma"/>
                <w:b w:val="0"/>
                <w:bCs w:val="0"/>
                <w:sz w:val="16"/>
                <w:szCs w:val="16"/>
              </w:rPr>
              <w:t>To be eligible, students must be:</w:t>
            </w:r>
          </w:p>
          <w:p w14:paraId="06299D41" w14:textId="77777777" w:rsidR="009A0296" w:rsidRPr="008916A1" w:rsidRDefault="009A0296" w:rsidP="008916A1">
            <w:pPr>
              <w:pStyle w:val="Title"/>
              <w:jc w:val="left"/>
              <w:rPr>
                <w:rFonts w:ascii="Tahoma" w:hAnsi="Tahoma" w:cs="Tahoma"/>
                <w:b w:val="0"/>
                <w:bCs w:val="0"/>
                <w:sz w:val="16"/>
                <w:szCs w:val="16"/>
              </w:rPr>
            </w:pPr>
          </w:p>
          <w:p w14:paraId="058267A9" w14:textId="381BF527" w:rsidR="009A0296" w:rsidRPr="008916A1" w:rsidRDefault="009A0296" w:rsidP="008916A1">
            <w:pPr>
              <w:pStyle w:val="Title"/>
              <w:numPr>
                <w:ilvl w:val="0"/>
                <w:numId w:val="4"/>
              </w:numPr>
              <w:jc w:val="left"/>
              <w:rPr>
                <w:rFonts w:ascii="Tahoma" w:hAnsi="Tahoma" w:cs="Tahoma"/>
                <w:b w:val="0"/>
                <w:bCs w:val="0"/>
                <w:sz w:val="16"/>
                <w:szCs w:val="16"/>
              </w:rPr>
            </w:pPr>
            <w:r w:rsidRPr="008916A1">
              <w:rPr>
                <w:rFonts w:ascii="Tahoma" w:hAnsi="Tahoma" w:cs="Tahoma"/>
                <w:b w:val="0"/>
                <w:bCs w:val="0"/>
                <w:sz w:val="16"/>
                <w:szCs w:val="16"/>
              </w:rPr>
              <w:t xml:space="preserve">In the second year </w:t>
            </w:r>
            <w:r w:rsidR="0093523D">
              <w:rPr>
                <w:rFonts w:ascii="Tahoma" w:hAnsi="Tahoma" w:cs="Tahoma"/>
                <w:b w:val="0"/>
                <w:bCs w:val="0"/>
                <w:sz w:val="16"/>
                <w:szCs w:val="16"/>
              </w:rPr>
              <w:t xml:space="preserve">or beyond </w:t>
            </w:r>
            <w:r w:rsidRPr="008916A1">
              <w:rPr>
                <w:rFonts w:ascii="Tahoma" w:hAnsi="Tahoma" w:cs="Tahoma"/>
                <w:b w:val="0"/>
                <w:bCs w:val="0"/>
                <w:sz w:val="16"/>
                <w:szCs w:val="16"/>
              </w:rPr>
              <w:t>of a recognized graduate program in turfgrass science or a related field.</w:t>
            </w:r>
          </w:p>
          <w:p w14:paraId="76CF75D7" w14:textId="77777777" w:rsidR="009A0296" w:rsidRPr="008916A1" w:rsidRDefault="009A0296" w:rsidP="008916A1">
            <w:pPr>
              <w:pStyle w:val="Title"/>
              <w:numPr>
                <w:ilvl w:val="0"/>
                <w:numId w:val="4"/>
              </w:numPr>
              <w:jc w:val="left"/>
              <w:rPr>
                <w:rFonts w:ascii="Tahoma" w:hAnsi="Tahoma" w:cs="Tahoma"/>
                <w:b w:val="0"/>
                <w:bCs w:val="0"/>
                <w:sz w:val="16"/>
                <w:szCs w:val="16"/>
              </w:rPr>
            </w:pPr>
            <w:r w:rsidRPr="008916A1">
              <w:rPr>
                <w:rFonts w:ascii="Tahoma" w:hAnsi="Tahoma" w:cs="Tahoma"/>
                <w:b w:val="0"/>
                <w:bCs w:val="0"/>
                <w:sz w:val="16"/>
                <w:szCs w:val="16"/>
              </w:rPr>
              <w:t xml:space="preserve">Planning to pursue a career in research, </w:t>
            </w:r>
            <w:r w:rsidR="00ED46DD">
              <w:rPr>
                <w:rFonts w:ascii="Tahoma" w:hAnsi="Tahoma" w:cs="Tahoma"/>
                <w:b w:val="0"/>
                <w:bCs w:val="0"/>
                <w:sz w:val="16"/>
                <w:szCs w:val="16"/>
              </w:rPr>
              <w:t xml:space="preserve">sustainability, innovation, </w:t>
            </w:r>
            <w:r w:rsidRPr="008916A1">
              <w:rPr>
                <w:rFonts w:ascii="Tahoma" w:hAnsi="Tahoma" w:cs="Tahoma"/>
                <w:b w:val="0"/>
                <w:bCs w:val="0"/>
                <w:sz w:val="16"/>
                <w:szCs w:val="16"/>
              </w:rPr>
              <w:t xml:space="preserve">instruction or extension service in </w:t>
            </w:r>
            <w:r w:rsidR="00ED46DD">
              <w:rPr>
                <w:rFonts w:ascii="Tahoma" w:hAnsi="Tahoma" w:cs="Tahoma"/>
                <w:b w:val="0"/>
                <w:bCs w:val="0"/>
                <w:sz w:val="16"/>
                <w:szCs w:val="16"/>
              </w:rPr>
              <w:t>the turfgrass industry</w:t>
            </w:r>
            <w:r w:rsidRPr="008916A1">
              <w:rPr>
                <w:rFonts w:ascii="Tahoma" w:hAnsi="Tahoma" w:cs="Tahoma"/>
                <w:b w:val="0"/>
                <w:bCs w:val="0"/>
                <w:sz w:val="16"/>
                <w:szCs w:val="16"/>
              </w:rPr>
              <w:t>.</w:t>
            </w:r>
          </w:p>
          <w:p w14:paraId="0FE8A2D5" w14:textId="77777777" w:rsidR="009A0296" w:rsidRPr="008916A1" w:rsidRDefault="009A0296" w:rsidP="008916A1">
            <w:pPr>
              <w:pStyle w:val="Title"/>
              <w:jc w:val="left"/>
              <w:rPr>
                <w:rFonts w:ascii="Tahoma" w:hAnsi="Tahoma" w:cs="Tahoma"/>
                <w:b w:val="0"/>
                <w:bCs w:val="0"/>
                <w:sz w:val="16"/>
                <w:szCs w:val="16"/>
              </w:rPr>
            </w:pPr>
          </w:p>
          <w:p w14:paraId="6ABB843E" w14:textId="77777777" w:rsidR="009A0296" w:rsidRPr="008916A1" w:rsidRDefault="009A0296" w:rsidP="008916A1">
            <w:pPr>
              <w:pStyle w:val="Title"/>
              <w:jc w:val="left"/>
              <w:rPr>
                <w:rFonts w:ascii="Tahoma" w:hAnsi="Tahoma" w:cs="Tahoma"/>
                <w:b w:val="0"/>
                <w:bCs w:val="0"/>
                <w:sz w:val="16"/>
                <w:szCs w:val="16"/>
              </w:rPr>
            </w:pPr>
            <w:r w:rsidRPr="008916A1">
              <w:rPr>
                <w:rFonts w:ascii="Tahoma" w:hAnsi="Tahoma" w:cs="Tahoma"/>
                <w:b w:val="0"/>
                <w:bCs w:val="0"/>
                <w:sz w:val="16"/>
                <w:szCs w:val="16"/>
              </w:rPr>
              <w:t xml:space="preserve">Past recipients are ineligible.  </w:t>
            </w:r>
          </w:p>
          <w:p w14:paraId="36CD2793" w14:textId="77777777" w:rsidR="009A0296" w:rsidRPr="008916A1" w:rsidRDefault="009A0296" w:rsidP="008916A1">
            <w:pPr>
              <w:pStyle w:val="Title"/>
              <w:jc w:val="left"/>
              <w:rPr>
                <w:rFonts w:ascii="Tahoma" w:hAnsi="Tahoma"/>
                <w:caps/>
                <w:sz w:val="16"/>
              </w:rPr>
            </w:pPr>
          </w:p>
        </w:tc>
      </w:tr>
    </w:tbl>
    <w:p w14:paraId="38124EB3" w14:textId="77777777" w:rsidR="008F3BBF" w:rsidRDefault="008F3BBF" w:rsidP="008F3BBF">
      <w:pPr>
        <w:pStyle w:val="Title"/>
        <w:rPr>
          <w:b w:val="0"/>
          <w:bCs w:val="0"/>
          <w:sz w:val="24"/>
        </w:rPr>
      </w:pPr>
      <w:r w:rsidRPr="008916A1">
        <w:rPr>
          <w:rFonts w:ascii="Tahoma" w:hAnsi="Tahoma"/>
          <w:b w:val="0"/>
          <w:caps/>
          <w:sz w:val="16"/>
        </w:rPr>
        <w:br w:type="page"/>
      </w:r>
    </w:p>
    <w:p w14:paraId="3161F694" w14:textId="77777777" w:rsidR="008F3BBF" w:rsidRDefault="008F3BBF"/>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1577"/>
        <w:gridCol w:w="308"/>
        <w:gridCol w:w="1232"/>
        <w:gridCol w:w="214"/>
        <w:gridCol w:w="421"/>
        <w:gridCol w:w="949"/>
        <w:gridCol w:w="925"/>
        <w:gridCol w:w="614"/>
        <w:gridCol w:w="153"/>
        <w:gridCol w:w="1103"/>
        <w:gridCol w:w="314"/>
        <w:gridCol w:w="1540"/>
      </w:tblGrid>
      <w:tr w:rsidR="00491A66" w:rsidRPr="008916A1" w14:paraId="4C6CDD1C" w14:textId="77777777" w:rsidTr="00810122">
        <w:trPr>
          <w:cantSplit/>
          <w:trHeight w:val="504"/>
          <w:tblHeader/>
          <w:jc w:val="center"/>
        </w:trPr>
        <w:tc>
          <w:tcPr>
            <w:tcW w:w="9350" w:type="dxa"/>
            <w:gridSpan w:val="12"/>
            <w:tcBorders>
              <w:bottom w:val="single" w:sz="4" w:space="0" w:color="808080"/>
            </w:tcBorders>
            <w:shd w:val="clear" w:color="auto" w:fill="808080"/>
            <w:vAlign w:val="center"/>
          </w:tcPr>
          <w:p w14:paraId="163D6588" w14:textId="77777777" w:rsidR="00491A66" w:rsidRPr="008916A1" w:rsidRDefault="00232CC8" w:rsidP="00326F1B">
            <w:pPr>
              <w:pStyle w:val="Heading1"/>
              <w:rPr>
                <w:szCs w:val="20"/>
              </w:rPr>
            </w:pPr>
            <w:r w:rsidRPr="008916A1">
              <w:t>Watson Fellowship Program application</w:t>
            </w:r>
          </w:p>
        </w:tc>
      </w:tr>
      <w:tr w:rsidR="00C81188" w:rsidRPr="008916A1" w14:paraId="3C35FF6D" w14:textId="77777777" w:rsidTr="00810122">
        <w:trPr>
          <w:cantSplit/>
          <w:trHeight w:val="288"/>
          <w:jc w:val="center"/>
        </w:trPr>
        <w:tc>
          <w:tcPr>
            <w:tcW w:w="9350" w:type="dxa"/>
            <w:gridSpan w:val="12"/>
            <w:shd w:val="clear" w:color="auto" w:fill="D9D9D9"/>
            <w:vAlign w:val="center"/>
          </w:tcPr>
          <w:p w14:paraId="076B58B0" w14:textId="77777777" w:rsidR="00C81188" w:rsidRPr="008916A1" w:rsidRDefault="00C81188" w:rsidP="005314CE">
            <w:pPr>
              <w:pStyle w:val="Heading2"/>
            </w:pPr>
            <w:r w:rsidRPr="008916A1">
              <w:t>Applicant Information</w:t>
            </w:r>
          </w:p>
        </w:tc>
      </w:tr>
      <w:tr w:rsidR="0024648C" w:rsidRPr="008916A1" w14:paraId="2CC49699" w14:textId="77777777" w:rsidTr="00810122">
        <w:trPr>
          <w:cantSplit/>
          <w:trHeight w:val="259"/>
          <w:jc w:val="center"/>
        </w:trPr>
        <w:tc>
          <w:tcPr>
            <w:tcW w:w="9350" w:type="dxa"/>
            <w:gridSpan w:val="12"/>
            <w:shd w:val="clear" w:color="auto" w:fill="auto"/>
            <w:vAlign w:val="center"/>
          </w:tcPr>
          <w:p w14:paraId="7E94C7DE" w14:textId="77777777" w:rsidR="0024648C" w:rsidRPr="008916A1" w:rsidRDefault="0024648C" w:rsidP="00326F1B">
            <w:r w:rsidRPr="008916A1">
              <w:t>Name</w:t>
            </w:r>
            <w:r w:rsidR="001D2340" w:rsidRPr="008916A1">
              <w:t>:</w:t>
            </w:r>
          </w:p>
        </w:tc>
      </w:tr>
      <w:tr w:rsidR="00232CC8" w:rsidRPr="008916A1" w14:paraId="74C78B11" w14:textId="77777777" w:rsidTr="00810122">
        <w:trPr>
          <w:cantSplit/>
          <w:trHeight w:val="259"/>
          <w:jc w:val="center"/>
        </w:trPr>
        <w:tc>
          <w:tcPr>
            <w:tcW w:w="9350" w:type="dxa"/>
            <w:gridSpan w:val="12"/>
            <w:shd w:val="clear" w:color="auto" w:fill="auto"/>
            <w:vAlign w:val="center"/>
          </w:tcPr>
          <w:p w14:paraId="0CD2244E" w14:textId="77777777" w:rsidR="00232CC8" w:rsidRPr="008916A1" w:rsidRDefault="00232CC8" w:rsidP="00326F1B">
            <w:r w:rsidRPr="008916A1">
              <w:t>Current address:</w:t>
            </w:r>
          </w:p>
        </w:tc>
      </w:tr>
      <w:tr w:rsidR="00232CC8" w:rsidRPr="008916A1" w14:paraId="30206F62" w14:textId="77777777" w:rsidTr="00810122">
        <w:trPr>
          <w:cantSplit/>
          <w:trHeight w:val="259"/>
          <w:jc w:val="center"/>
        </w:trPr>
        <w:tc>
          <w:tcPr>
            <w:tcW w:w="3331" w:type="dxa"/>
            <w:gridSpan w:val="4"/>
            <w:shd w:val="clear" w:color="auto" w:fill="auto"/>
            <w:vAlign w:val="center"/>
          </w:tcPr>
          <w:p w14:paraId="262EF700" w14:textId="77777777" w:rsidR="00232CC8" w:rsidRPr="008916A1" w:rsidRDefault="00232CC8" w:rsidP="00326F1B">
            <w:r w:rsidRPr="008916A1">
              <w:t>City:</w:t>
            </w:r>
          </w:p>
        </w:tc>
        <w:tc>
          <w:tcPr>
            <w:tcW w:w="3062" w:type="dxa"/>
            <w:gridSpan w:val="5"/>
            <w:shd w:val="clear" w:color="auto" w:fill="auto"/>
            <w:vAlign w:val="center"/>
          </w:tcPr>
          <w:p w14:paraId="72C67D29" w14:textId="77777777" w:rsidR="00232CC8" w:rsidRPr="008916A1" w:rsidRDefault="00232CC8" w:rsidP="00326F1B">
            <w:r w:rsidRPr="008916A1">
              <w:t>State:</w:t>
            </w:r>
          </w:p>
        </w:tc>
        <w:tc>
          <w:tcPr>
            <w:tcW w:w="2957" w:type="dxa"/>
            <w:gridSpan w:val="3"/>
            <w:shd w:val="clear" w:color="auto" w:fill="auto"/>
            <w:vAlign w:val="center"/>
          </w:tcPr>
          <w:p w14:paraId="43BC76A5" w14:textId="77777777" w:rsidR="00232CC8" w:rsidRPr="008916A1" w:rsidRDefault="00232CC8" w:rsidP="00326F1B">
            <w:r w:rsidRPr="008916A1">
              <w:t>Zip:</w:t>
            </w:r>
          </w:p>
        </w:tc>
      </w:tr>
      <w:tr w:rsidR="00C92FF3" w:rsidRPr="008916A1" w14:paraId="017DBF2D" w14:textId="77777777" w:rsidTr="00810122">
        <w:trPr>
          <w:cantSplit/>
          <w:trHeight w:val="259"/>
          <w:jc w:val="center"/>
        </w:trPr>
        <w:tc>
          <w:tcPr>
            <w:tcW w:w="3331" w:type="dxa"/>
            <w:gridSpan w:val="4"/>
            <w:shd w:val="clear" w:color="auto" w:fill="auto"/>
            <w:vAlign w:val="center"/>
          </w:tcPr>
          <w:p w14:paraId="675DDB77" w14:textId="77777777" w:rsidR="00C81188" w:rsidRPr="008916A1" w:rsidRDefault="00232CC8" w:rsidP="00326F1B">
            <w:r w:rsidRPr="008916A1">
              <w:t>Cell Phone</w:t>
            </w:r>
            <w:r w:rsidR="001D2340" w:rsidRPr="008916A1">
              <w:t>:</w:t>
            </w:r>
          </w:p>
        </w:tc>
        <w:tc>
          <w:tcPr>
            <w:tcW w:w="3062" w:type="dxa"/>
            <w:gridSpan w:val="5"/>
            <w:shd w:val="clear" w:color="auto" w:fill="auto"/>
            <w:vAlign w:val="center"/>
          </w:tcPr>
          <w:p w14:paraId="16B94E68" w14:textId="77777777" w:rsidR="00C81188" w:rsidRPr="008916A1" w:rsidRDefault="00232CC8" w:rsidP="00326F1B">
            <w:r w:rsidRPr="008916A1">
              <w:t>Work Phone</w:t>
            </w:r>
            <w:r w:rsidR="001D2340" w:rsidRPr="008916A1">
              <w:t>:</w:t>
            </w:r>
          </w:p>
        </w:tc>
        <w:tc>
          <w:tcPr>
            <w:tcW w:w="2957" w:type="dxa"/>
            <w:gridSpan w:val="3"/>
            <w:shd w:val="clear" w:color="auto" w:fill="auto"/>
            <w:vAlign w:val="center"/>
          </w:tcPr>
          <w:p w14:paraId="5E01AE04" w14:textId="77777777" w:rsidR="00C81188" w:rsidRPr="008916A1" w:rsidRDefault="00232CC8" w:rsidP="00326F1B">
            <w:r w:rsidRPr="008916A1">
              <w:t>Email</w:t>
            </w:r>
            <w:r w:rsidR="001D2340" w:rsidRPr="008916A1">
              <w:t>:</w:t>
            </w:r>
          </w:p>
        </w:tc>
      </w:tr>
      <w:tr w:rsidR="00232CC8" w:rsidRPr="008916A1" w14:paraId="55C09FD6" w14:textId="77777777" w:rsidTr="00810122">
        <w:trPr>
          <w:cantSplit/>
          <w:trHeight w:val="259"/>
          <w:jc w:val="center"/>
        </w:trPr>
        <w:tc>
          <w:tcPr>
            <w:tcW w:w="9350" w:type="dxa"/>
            <w:gridSpan w:val="12"/>
            <w:shd w:val="clear" w:color="auto" w:fill="auto"/>
            <w:vAlign w:val="center"/>
          </w:tcPr>
          <w:p w14:paraId="501BCE27" w14:textId="77777777" w:rsidR="00232CC8" w:rsidRPr="008916A1" w:rsidRDefault="00232CC8" w:rsidP="00326F1B">
            <w:r w:rsidRPr="008916A1">
              <w:t>Hometown:</w:t>
            </w:r>
          </w:p>
        </w:tc>
      </w:tr>
      <w:tr w:rsidR="00232CC8" w:rsidRPr="008916A1" w14:paraId="1FB85D65" w14:textId="77777777" w:rsidTr="00810122">
        <w:trPr>
          <w:cantSplit/>
          <w:trHeight w:val="259"/>
          <w:jc w:val="center"/>
        </w:trPr>
        <w:tc>
          <w:tcPr>
            <w:tcW w:w="4701" w:type="dxa"/>
            <w:gridSpan w:val="6"/>
            <w:shd w:val="clear" w:color="auto" w:fill="auto"/>
            <w:vAlign w:val="center"/>
          </w:tcPr>
          <w:p w14:paraId="59C0A8BC" w14:textId="77777777" w:rsidR="00232CC8" w:rsidRPr="008916A1" w:rsidRDefault="00232CC8" w:rsidP="00326F1B">
            <w:r w:rsidRPr="008916A1">
              <w:t>School Name:</w:t>
            </w:r>
          </w:p>
        </w:tc>
        <w:tc>
          <w:tcPr>
            <w:tcW w:w="4649" w:type="dxa"/>
            <w:gridSpan w:val="6"/>
            <w:shd w:val="clear" w:color="auto" w:fill="auto"/>
            <w:vAlign w:val="center"/>
          </w:tcPr>
          <w:p w14:paraId="4F1625E3" w14:textId="77777777" w:rsidR="00232CC8" w:rsidRPr="008916A1" w:rsidRDefault="00232CC8" w:rsidP="00326F1B">
            <w:r w:rsidRPr="008916A1">
              <w:t>Field of Study:</w:t>
            </w:r>
          </w:p>
        </w:tc>
      </w:tr>
      <w:tr w:rsidR="00232CC8" w:rsidRPr="008916A1" w14:paraId="64109E51" w14:textId="77777777" w:rsidTr="00810122">
        <w:trPr>
          <w:cantSplit/>
          <w:trHeight w:val="259"/>
          <w:jc w:val="center"/>
        </w:trPr>
        <w:tc>
          <w:tcPr>
            <w:tcW w:w="4701" w:type="dxa"/>
            <w:gridSpan w:val="6"/>
            <w:shd w:val="clear" w:color="auto" w:fill="auto"/>
            <w:vAlign w:val="center"/>
          </w:tcPr>
          <w:p w14:paraId="7EE39CB1" w14:textId="77777777" w:rsidR="00232CC8" w:rsidRPr="008916A1" w:rsidRDefault="00232CC8" w:rsidP="00326F1B">
            <w:r w:rsidRPr="008916A1">
              <w:t>Adviser:</w:t>
            </w:r>
          </w:p>
        </w:tc>
        <w:tc>
          <w:tcPr>
            <w:tcW w:w="4649" w:type="dxa"/>
            <w:gridSpan w:val="6"/>
            <w:shd w:val="clear" w:color="auto" w:fill="auto"/>
            <w:vAlign w:val="center"/>
          </w:tcPr>
          <w:p w14:paraId="7CFF2A8F" w14:textId="77777777" w:rsidR="00232CC8" w:rsidRPr="008916A1" w:rsidRDefault="00232CC8" w:rsidP="00326F1B">
            <w:r w:rsidRPr="008916A1">
              <w:t xml:space="preserve">Planned degree:    </w:t>
            </w:r>
            <w:r w:rsidRPr="008916A1">
              <w:rPr>
                <w:rFonts w:cs="Tahoma"/>
              </w:rPr>
              <w:t>□</w:t>
            </w:r>
            <w:r w:rsidRPr="008916A1">
              <w:t xml:space="preserve"> Masters      </w:t>
            </w:r>
            <w:r w:rsidR="00576A00" w:rsidRPr="008916A1">
              <w:rPr>
                <w:rFonts w:cs="Tahoma"/>
              </w:rPr>
              <w:t>□</w:t>
            </w:r>
            <w:r w:rsidR="00576A00" w:rsidRPr="008916A1">
              <w:t xml:space="preserve"> Doctorate</w:t>
            </w:r>
            <w:r w:rsidRPr="008916A1">
              <w:t xml:space="preserve">       </w:t>
            </w:r>
            <w:r w:rsidRPr="008916A1">
              <w:rPr>
                <w:rFonts w:cs="Tahoma"/>
              </w:rPr>
              <w:t>□</w:t>
            </w:r>
            <w:r w:rsidRPr="008916A1">
              <w:t xml:space="preserve"> Other</w:t>
            </w:r>
          </w:p>
        </w:tc>
      </w:tr>
      <w:tr w:rsidR="00CC27E5" w:rsidRPr="008916A1" w14:paraId="63A11463" w14:textId="77777777" w:rsidTr="00810122">
        <w:trPr>
          <w:cantSplit/>
          <w:trHeight w:val="259"/>
          <w:jc w:val="center"/>
        </w:trPr>
        <w:tc>
          <w:tcPr>
            <w:tcW w:w="9350" w:type="dxa"/>
            <w:gridSpan w:val="12"/>
            <w:shd w:val="clear" w:color="auto" w:fill="auto"/>
            <w:vAlign w:val="center"/>
          </w:tcPr>
          <w:p w14:paraId="6C9678B1" w14:textId="77777777" w:rsidR="00CC27E5" w:rsidRPr="008916A1" w:rsidRDefault="00CC27E5" w:rsidP="00326F1B">
            <w:r w:rsidRPr="008916A1">
              <w:t>Projected date of degree:</w:t>
            </w:r>
          </w:p>
        </w:tc>
      </w:tr>
      <w:tr w:rsidR="001D75D1" w:rsidRPr="008916A1" w14:paraId="12D02C3E" w14:textId="77777777" w:rsidTr="00810122">
        <w:trPr>
          <w:cantSplit/>
          <w:trHeight w:val="259"/>
          <w:jc w:val="center"/>
        </w:trPr>
        <w:tc>
          <w:tcPr>
            <w:tcW w:w="1577" w:type="dxa"/>
            <w:tcBorders>
              <w:bottom w:val="single" w:sz="4" w:space="0" w:color="808080"/>
            </w:tcBorders>
            <w:shd w:val="clear" w:color="auto" w:fill="auto"/>
            <w:vAlign w:val="center"/>
          </w:tcPr>
          <w:p w14:paraId="3597FDFF" w14:textId="77777777" w:rsidR="001D75D1" w:rsidRPr="008916A1" w:rsidRDefault="001D75D1" w:rsidP="001D75D1">
            <w:r w:rsidRPr="008916A1">
              <w:t>Undergraduate GPA (cumulative for all colleges):</w:t>
            </w:r>
          </w:p>
        </w:tc>
        <w:tc>
          <w:tcPr>
            <w:tcW w:w="1540" w:type="dxa"/>
            <w:gridSpan w:val="2"/>
            <w:tcBorders>
              <w:bottom w:val="single" w:sz="4" w:space="0" w:color="808080"/>
            </w:tcBorders>
            <w:shd w:val="clear" w:color="auto" w:fill="auto"/>
            <w:vAlign w:val="center"/>
          </w:tcPr>
          <w:p w14:paraId="22F7E5EC" w14:textId="77777777" w:rsidR="001D75D1" w:rsidRPr="008916A1" w:rsidRDefault="001D75D1" w:rsidP="00326F1B"/>
        </w:tc>
        <w:tc>
          <w:tcPr>
            <w:tcW w:w="1584" w:type="dxa"/>
            <w:gridSpan w:val="3"/>
            <w:tcBorders>
              <w:bottom w:val="single" w:sz="4" w:space="0" w:color="808080"/>
            </w:tcBorders>
            <w:shd w:val="clear" w:color="auto" w:fill="auto"/>
            <w:vAlign w:val="center"/>
          </w:tcPr>
          <w:p w14:paraId="1B3C50C0" w14:textId="77777777" w:rsidR="001D75D1" w:rsidRPr="008916A1" w:rsidRDefault="001D75D1" w:rsidP="00326F1B">
            <w:r w:rsidRPr="008916A1">
              <w:t>Undergraduate GPA for your major field of study:</w:t>
            </w:r>
          </w:p>
        </w:tc>
        <w:tc>
          <w:tcPr>
            <w:tcW w:w="1539" w:type="dxa"/>
            <w:gridSpan w:val="2"/>
            <w:tcBorders>
              <w:bottom w:val="single" w:sz="4" w:space="0" w:color="808080"/>
            </w:tcBorders>
            <w:shd w:val="clear" w:color="auto" w:fill="auto"/>
            <w:vAlign w:val="center"/>
          </w:tcPr>
          <w:p w14:paraId="73F28A32" w14:textId="77777777" w:rsidR="001D75D1" w:rsidRPr="008916A1" w:rsidRDefault="001D75D1" w:rsidP="00326F1B"/>
        </w:tc>
        <w:tc>
          <w:tcPr>
            <w:tcW w:w="1570" w:type="dxa"/>
            <w:gridSpan w:val="3"/>
            <w:tcBorders>
              <w:bottom w:val="single" w:sz="4" w:space="0" w:color="808080"/>
            </w:tcBorders>
            <w:shd w:val="clear" w:color="auto" w:fill="auto"/>
            <w:vAlign w:val="center"/>
          </w:tcPr>
          <w:p w14:paraId="3AACA610" w14:textId="77777777" w:rsidR="001D75D1" w:rsidRPr="008916A1" w:rsidRDefault="001D75D1" w:rsidP="0010788A">
            <w:r w:rsidRPr="008916A1">
              <w:t>Postgraduate GPA:</w:t>
            </w:r>
          </w:p>
        </w:tc>
        <w:tc>
          <w:tcPr>
            <w:tcW w:w="1540" w:type="dxa"/>
            <w:tcBorders>
              <w:bottom w:val="single" w:sz="4" w:space="0" w:color="808080"/>
            </w:tcBorders>
            <w:shd w:val="clear" w:color="auto" w:fill="auto"/>
            <w:vAlign w:val="center"/>
          </w:tcPr>
          <w:p w14:paraId="0C6B7E12" w14:textId="77777777" w:rsidR="001D75D1" w:rsidRPr="008916A1" w:rsidRDefault="001D75D1" w:rsidP="00326F1B"/>
        </w:tc>
      </w:tr>
      <w:tr w:rsidR="001D75D1" w:rsidRPr="008916A1" w14:paraId="01954DB1" w14:textId="77777777" w:rsidTr="00810122">
        <w:trPr>
          <w:cantSplit/>
          <w:trHeight w:val="288"/>
          <w:jc w:val="center"/>
        </w:trPr>
        <w:tc>
          <w:tcPr>
            <w:tcW w:w="9350" w:type="dxa"/>
            <w:gridSpan w:val="12"/>
            <w:shd w:val="clear" w:color="auto" w:fill="D9D9D9"/>
            <w:vAlign w:val="center"/>
          </w:tcPr>
          <w:p w14:paraId="573E06BC" w14:textId="77777777" w:rsidR="001D75D1" w:rsidRPr="008916A1" w:rsidRDefault="001D75D1" w:rsidP="00574303">
            <w:pPr>
              <w:pStyle w:val="Heading2"/>
            </w:pPr>
            <w:r w:rsidRPr="008916A1">
              <w:t>List all post-seconda</w:t>
            </w:r>
            <w:r w:rsidR="001700E3" w:rsidRPr="008916A1">
              <w:t>r</w:t>
            </w:r>
            <w:r w:rsidRPr="008916A1">
              <w:t>y schools attended</w:t>
            </w:r>
          </w:p>
        </w:tc>
      </w:tr>
      <w:tr w:rsidR="001D75D1" w:rsidRPr="008916A1" w14:paraId="73335339" w14:textId="77777777" w:rsidTr="00810122">
        <w:trPr>
          <w:cantSplit/>
          <w:trHeight w:val="259"/>
          <w:jc w:val="center"/>
        </w:trPr>
        <w:tc>
          <w:tcPr>
            <w:tcW w:w="1885" w:type="dxa"/>
            <w:gridSpan w:val="2"/>
            <w:shd w:val="clear" w:color="auto" w:fill="auto"/>
            <w:vAlign w:val="center"/>
          </w:tcPr>
          <w:p w14:paraId="57D22849" w14:textId="77777777" w:rsidR="001D75D1" w:rsidRPr="008916A1" w:rsidRDefault="001D75D1" w:rsidP="00CC27E5">
            <w:pPr>
              <w:jc w:val="center"/>
              <w:rPr>
                <w:b/>
              </w:rPr>
            </w:pPr>
            <w:r w:rsidRPr="008916A1">
              <w:rPr>
                <w:b/>
              </w:rPr>
              <w:t>Name of School</w:t>
            </w:r>
          </w:p>
        </w:tc>
        <w:tc>
          <w:tcPr>
            <w:tcW w:w="1867" w:type="dxa"/>
            <w:gridSpan w:val="3"/>
            <w:shd w:val="clear" w:color="auto" w:fill="auto"/>
            <w:vAlign w:val="center"/>
          </w:tcPr>
          <w:p w14:paraId="34606013" w14:textId="77777777" w:rsidR="001D75D1" w:rsidRPr="008916A1" w:rsidRDefault="001D75D1" w:rsidP="00CC27E5">
            <w:pPr>
              <w:jc w:val="center"/>
              <w:rPr>
                <w:b/>
              </w:rPr>
            </w:pPr>
            <w:r w:rsidRPr="008916A1">
              <w:rPr>
                <w:b/>
              </w:rPr>
              <w:t>Dates Attended</w:t>
            </w:r>
          </w:p>
        </w:tc>
        <w:tc>
          <w:tcPr>
            <w:tcW w:w="1874" w:type="dxa"/>
            <w:gridSpan w:val="2"/>
            <w:shd w:val="clear" w:color="auto" w:fill="auto"/>
            <w:vAlign w:val="center"/>
          </w:tcPr>
          <w:p w14:paraId="705278E3" w14:textId="77777777" w:rsidR="001D75D1" w:rsidRPr="008916A1" w:rsidRDefault="001D75D1" w:rsidP="00CC27E5">
            <w:pPr>
              <w:jc w:val="center"/>
              <w:rPr>
                <w:b/>
              </w:rPr>
            </w:pPr>
            <w:r w:rsidRPr="008916A1">
              <w:rPr>
                <w:b/>
              </w:rPr>
              <w:t>Date of Graduation</w:t>
            </w:r>
          </w:p>
        </w:tc>
        <w:tc>
          <w:tcPr>
            <w:tcW w:w="1870" w:type="dxa"/>
            <w:gridSpan w:val="3"/>
            <w:shd w:val="clear" w:color="auto" w:fill="auto"/>
            <w:vAlign w:val="center"/>
          </w:tcPr>
          <w:p w14:paraId="26F4A151" w14:textId="77777777" w:rsidR="001D75D1" w:rsidRPr="008916A1" w:rsidRDefault="001D75D1" w:rsidP="00CC27E5">
            <w:pPr>
              <w:jc w:val="center"/>
              <w:rPr>
                <w:b/>
              </w:rPr>
            </w:pPr>
            <w:r w:rsidRPr="008916A1">
              <w:rPr>
                <w:b/>
              </w:rPr>
              <w:t>Degree</w:t>
            </w:r>
          </w:p>
        </w:tc>
        <w:tc>
          <w:tcPr>
            <w:tcW w:w="1854" w:type="dxa"/>
            <w:gridSpan w:val="2"/>
            <w:shd w:val="clear" w:color="auto" w:fill="auto"/>
            <w:vAlign w:val="center"/>
          </w:tcPr>
          <w:p w14:paraId="11DD55DA" w14:textId="77777777" w:rsidR="001D75D1" w:rsidRPr="008916A1" w:rsidRDefault="001D75D1" w:rsidP="00CC27E5">
            <w:pPr>
              <w:jc w:val="center"/>
              <w:rPr>
                <w:b/>
              </w:rPr>
            </w:pPr>
            <w:r w:rsidRPr="008916A1">
              <w:rPr>
                <w:b/>
              </w:rPr>
              <w:t>GPA</w:t>
            </w:r>
          </w:p>
        </w:tc>
      </w:tr>
      <w:tr w:rsidR="001D75D1" w:rsidRPr="008916A1" w14:paraId="36B4BFBA" w14:textId="77777777" w:rsidTr="00810122">
        <w:trPr>
          <w:cantSplit/>
          <w:trHeight w:val="259"/>
          <w:jc w:val="center"/>
        </w:trPr>
        <w:tc>
          <w:tcPr>
            <w:tcW w:w="1885" w:type="dxa"/>
            <w:gridSpan w:val="2"/>
            <w:shd w:val="clear" w:color="auto" w:fill="auto"/>
            <w:vAlign w:val="center"/>
          </w:tcPr>
          <w:p w14:paraId="130CB968" w14:textId="77777777" w:rsidR="001D75D1" w:rsidRPr="008916A1" w:rsidRDefault="001D75D1" w:rsidP="00326F1B"/>
        </w:tc>
        <w:tc>
          <w:tcPr>
            <w:tcW w:w="1867" w:type="dxa"/>
            <w:gridSpan w:val="3"/>
            <w:shd w:val="clear" w:color="auto" w:fill="auto"/>
            <w:vAlign w:val="center"/>
          </w:tcPr>
          <w:p w14:paraId="6A317C75" w14:textId="77777777" w:rsidR="001D75D1" w:rsidRPr="008916A1" w:rsidRDefault="001D75D1" w:rsidP="00326F1B"/>
        </w:tc>
        <w:tc>
          <w:tcPr>
            <w:tcW w:w="1874" w:type="dxa"/>
            <w:gridSpan w:val="2"/>
            <w:shd w:val="clear" w:color="auto" w:fill="auto"/>
            <w:vAlign w:val="center"/>
          </w:tcPr>
          <w:p w14:paraId="07807EC2" w14:textId="77777777" w:rsidR="001D75D1" w:rsidRPr="008916A1" w:rsidRDefault="001D75D1" w:rsidP="00326F1B"/>
        </w:tc>
        <w:tc>
          <w:tcPr>
            <w:tcW w:w="1870" w:type="dxa"/>
            <w:gridSpan w:val="3"/>
            <w:shd w:val="clear" w:color="auto" w:fill="auto"/>
            <w:vAlign w:val="center"/>
          </w:tcPr>
          <w:p w14:paraId="678B7B51" w14:textId="77777777" w:rsidR="001D75D1" w:rsidRPr="008916A1" w:rsidRDefault="001D75D1" w:rsidP="00326F1B"/>
        </w:tc>
        <w:tc>
          <w:tcPr>
            <w:tcW w:w="1854" w:type="dxa"/>
            <w:gridSpan w:val="2"/>
            <w:shd w:val="clear" w:color="auto" w:fill="auto"/>
            <w:vAlign w:val="center"/>
          </w:tcPr>
          <w:p w14:paraId="6D06BE05" w14:textId="77777777" w:rsidR="001D75D1" w:rsidRPr="008916A1" w:rsidRDefault="001D75D1" w:rsidP="00326F1B"/>
        </w:tc>
      </w:tr>
      <w:tr w:rsidR="001D75D1" w:rsidRPr="008916A1" w14:paraId="268EA4AB" w14:textId="77777777" w:rsidTr="00810122">
        <w:trPr>
          <w:cantSplit/>
          <w:trHeight w:val="304"/>
          <w:jc w:val="center"/>
        </w:trPr>
        <w:tc>
          <w:tcPr>
            <w:tcW w:w="1885" w:type="dxa"/>
            <w:gridSpan w:val="2"/>
            <w:shd w:val="clear" w:color="auto" w:fill="auto"/>
            <w:vAlign w:val="center"/>
          </w:tcPr>
          <w:p w14:paraId="4F2C0A6D" w14:textId="77777777" w:rsidR="001D75D1" w:rsidRPr="008916A1" w:rsidRDefault="001D75D1" w:rsidP="00326F1B"/>
        </w:tc>
        <w:tc>
          <w:tcPr>
            <w:tcW w:w="1867" w:type="dxa"/>
            <w:gridSpan w:val="3"/>
            <w:shd w:val="clear" w:color="auto" w:fill="auto"/>
            <w:vAlign w:val="center"/>
          </w:tcPr>
          <w:p w14:paraId="6798D8DA" w14:textId="77777777" w:rsidR="001D75D1" w:rsidRPr="008916A1" w:rsidRDefault="001D75D1" w:rsidP="00326F1B"/>
        </w:tc>
        <w:tc>
          <w:tcPr>
            <w:tcW w:w="1874" w:type="dxa"/>
            <w:gridSpan w:val="2"/>
            <w:shd w:val="clear" w:color="auto" w:fill="auto"/>
            <w:vAlign w:val="center"/>
          </w:tcPr>
          <w:p w14:paraId="6DC41A8E" w14:textId="77777777" w:rsidR="001D75D1" w:rsidRPr="008916A1" w:rsidRDefault="001D75D1" w:rsidP="00326F1B"/>
        </w:tc>
        <w:tc>
          <w:tcPr>
            <w:tcW w:w="1870" w:type="dxa"/>
            <w:gridSpan w:val="3"/>
            <w:shd w:val="clear" w:color="auto" w:fill="auto"/>
            <w:vAlign w:val="center"/>
          </w:tcPr>
          <w:p w14:paraId="173BA0FD" w14:textId="77777777" w:rsidR="001D75D1" w:rsidRPr="008916A1" w:rsidRDefault="001D75D1" w:rsidP="00326F1B"/>
        </w:tc>
        <w:tc>
          <w:tcPr>
            <w:tcW w:w="1854" w:type="dxa"/>
            <w:gridSpan w:val="2"/>
            <w:shd w:val="clear" w:color="auto" w:fill="auto"/>
            <w:vAlign w:val="center"/>
          </w:tcPr>
          <w:p w14:paraId="659BD6DC" w14:textId="77777777" w:rsidR="001D75D1" w:rsidRPr="008916A1" w:rsidRDefault="001D75D1" w:rsidP="00326F1B"/>
        </w:tc>
      </w:tr>
      <w:tr w:rsidR="001D75D1" w:rsidRPr="008916A1" w14:paraId="7C79ED61" w14:textId="77777777" w:rsidTr="00810122">
        <w:trPr>
          <w:cantSplit/>
          <w:trHeight w:val="304"/>
          <w:jc w:val="center"/>
        </w:trPr>
        <w:tc>
          <w:tcPr>
            <w:tcW w:w="1885" w:type="dxa"/>
            <w:gridSpan w:val="2"/>
            <w:shd w:val="clear" w:color="auto" w:fill="auto"/>
            <w:vAlign w:val="center"/>
          </w:tcPr>
          <w:p w14:paraId="494FF96E" w14:textId="77777777" w:rsidR="001D75D1" w:rsidRPr="008916A1" w:rsidRDefault="001D75D1" w:rsidP="00326F1B"/>
        </w:tc>
        <w:tc>
          <w:tcPr>
            <w:tcW w:w="1867" w:type="dxa"/>
            <w:gridSpan w:val="3"/>
            <w:shd w:val="clear" w:color="auto" w:fill="auto"/>
            <w:vAlign w:val="center"/>
          </w:tcPr>
          <w:p w14:paraId="1C20CB7A" w14:textId="77777777" w:rsidR="001D75D1" w:rsidRPr="008916A1" w:rsidRDefault="001D75D1" w:rsidP="00326F1B"/>
        </w:tc>
        <w:tc>
          <w:tcPr>
            <w:tcW w:w="1874" w:type="dxa"/>
            <w:gridSpan w:val="2"/>
            <w:shd w:val="clear" w:color="auto" w:fill="auto"/>
            <w:vAlign w:val="center"/>
          </w:tcPr>
          <w:p w14:paraId="312ACAFB" w14:textId="77777777" w:rsidR="001D75D1" w:rsidRPr="008916A1" w:rsidRDefault="001D75D1" w:rsidP="00326F1B"/>
        </w:tc>
        <w:tc>
          <w:tcPr>
            <w:tcW w:w="1870" w:type="dxa"/>
            <w:gridSpan w:val="3"/>
            <w:shd w:val="clear" w:color="auto" w:fill="auto"/>
            <w:vAlign w:val="center"/>
          </w:tcPr>
          <w:p w14:paraId="51B9D9D9" w14:textId="77777777" w:rsidR="001D75D1" w:rsidRPr="008916A1" w:rsidRDefault="001D75D1" w:rsidP="00326F1B"/>
        </w:tc>
        <w:tc>
          <w:tcPr>
            <w:tcW w:w="1854" w:type="dxa"/>
            <w:gridSpan w:val="2"/>
            <w:shd w:val="clear" w:color="auto" w:fill="auto"/>
            <w:vAlign w:val="center"/>
          </w:tcPr>
          <w:p w14:paraId="61E72B6D" w14:textId="77777777" w:rsidR="001D75D1" w:rsidRPr="008916A1" w:rsidRDefault="001D75D1" w:rsidP="00326F1B"/>
        </w:tc>
      </w:tr>
      <w:tr w:rsidR="001D75D1" w:rsidRPr="008916A1" w14:paraId="660A588B" w14:textId="77777777" w:rsidTr="00810122">
        <w:trPr>
          <w:cantSplit/>
          <w:trHeight w:val="304"/>
          <w:jc w:val="center"/>
        </w:trPr>
        <w:tc>
          <w:tcPr>
            <w:tcW w:w="1885" w:type="dxa"/>
            <w:gridSpan w:val="2"/>
            <w:shd w:val="clear" w:color="auto" w:fill="auto"/>
            <w:vAlign w:val="center"/>
          </w:tcPr>
          <w:p w14:paraId="6C949AF2" w14:textId="77777777" w:rsidR="001D75D1" w:rsidRPr="008916A1" w:rsidRDefault="001D75D1" w:rsidP="00326F1B"/>
        </w:tc>
        <w:tc>
          <w:tcPr>
            <w:tcW w:w="1867" w:type="dxa"/>
            <w:gridSpan w:val="3"/>
            <w:shd w:val="clear" w:color="auto" w:fill="auto"/>
            <w:vAlign w:val="center"/>
          </w:tcPr>
          <w:p w14:paraId="1C0927BC" w14:textId="77777777" w:rsidR="001D75D1" w:rsidRPr="008916A1" w:rsidRDefault="001D75D1" w:rsidP="00326F1B"/>
        </w:tc>
        <w:tc>
          <w:tcPr>
            <w:tcW w:w="1874" w:type="dxa"/>
            <w:gridSpan w:val="2"/>
            <w:shd w:val="clear" w:color="auto" w:fill="auto"/>
            <w:vAlign w:val="center"/>
          </w:tcPr>
          <w:p w14:paraId="2646077A" w14:textId="77777777" w:rsidR="001D75D1" w:rsidRPr="008916A1" w:rsidRDefault="001D75D1" w:rsidP="00326F1B"/>
        </w:tc>
        <w:tc>
          <w:tcPr>
            <w:tcW w:w="1870" w:type="dxa"/>
            <w:gridSpan w:val="3"/>
            <w:shd w:val="clear" w:color="auto" w:fill="auto"/>
            <w:vAlign w:val="center"/>
          </w:tcPr>
          <w:p w14:paraId="6799A54A" w14:textId="77777777" w:rsidR="001D75D1" w:rsidRPr="008916A1" w:rsidRDefault="001D75D1" w:rsidP="00326F1B"/>
        </w:tc>
        <w:tc>
          <w:tcPr>
            <w:tcW w:w="1854" w:type="dxa"/>
            <w:gridSpan w:val="2"/>
            <w:shd w:val="clear" w:color="auto" w:fill="auto"/>
            <w:vAlign w:val="center"/>
          </w:tcPr>
          <w:p w14:paraId="0C66FD26" w14:textId="77777777" w:rsidR="001D75D1" w:rsidRPr="008916A1" w:rsidRDefault="001D75D1" w:rsidP="00326F1B"/>
        </w:tc>
      </w:tr>
      <w:tr w:rsidR="001D75D1" w:rsidRPr="008916A1" w14:paraId="631DD66D" w14:textId="77777777" w:rsidTr="00810122">
        <w:trPr>
          <w:cantSplit/>
          <w:trHeight w:val="288"/>
          <w:jc w:val="center"/>
        </w:trPr>
        <w:tc>
          <w:tcPr>
            <w:tcW w:w="9350" w:type="dxa"/>
            <w:gridSpan w:val="12"/>
            <w:shd w:val="clear" w:color="auto" w:fill="D9D9D9"/>
            <w:vAlign w:val="center"/>
          </w:tcPr>
          <w:p w14:paraId="35F3C01D" w14:textId="77777777" w:rsidR="001D75D1" w:rsidRPr="008916A1" w:rsidRDefault="001D75D1" w:rsidP="00F63B00">
            <w:pPr>
              <w:pStyle w:val="Heading2"/>
            </w:pPr>
            <w:r w:rsidRPr="008916A1">
              <w:t xml:space="preserve">Please answer the following </w:t>
            </w:r>
            <w:r w:rsidR="00F63B00" w:rsidRPr="008916A1">
              <w:t>E</w:t>
            </w:r>
            <w:r w:rsidRPr="008916A1">
              <w:t>ssay questions</w:t>
            </w:r>
          </w:p>
        </w:tc>
      </w:tr>
      <w:tr w:rsidR="001D75D1" w:rsidRPr="008916A1" w14:paraId="4D507108" w14:textId="77777777" w:rsidTr="00810122">
        <w:trPr>
          <w:cantSplit/>
          <w:trHeight w:val="474"/>
          <w:jc w:val="center"/>
        </w:trPr>
        <w:tc>
          <w:tcPr>
            <w:tcW w:w="9350" w:type="dxa"/>
            <w:gridSpan w:val="12"/>
            <w:shd w:val="clear" w:color="auto" w:fill="auto"/>
            <w:vAlign w:val="center"/>
          </w:tcPr>
          <w:p w14:paraId="0AB7EECA" w14:textId="1073C313" w:rsidR="001D75D1" w:rsidRPr="008916A1" w:rsidRDefault="00810122" w:rsidP="008303A7">
            <w:pPr>
              <w:pStyle w:val="ListParagraph"/>
              <w:numPr>
                <w:ilvl w:val="0"/>
                <w:numId w:val="1"/>
              </w:numPr>
              <w:ind w:left="450"/>
            </w:pPr>
            <w:r>
              <w:t>Describe yourself, your background, and what drove you to be interested in your course of study</w:t>
            </w:r>
            <w:r w:rsidR="001D75D1" w:rsidRPr="008916A1">
              <w:t>? (</w:t>
            </w:r>
            <w:r>
              <w:t>250</w:t>
            </w:r>
            <w:r w:rsidR="001D75D1" w:rsidRPr="008916A1">
              <w:t xml:space="preserve"> words)</w:t>
            </w:r>
          </w:p>
        </w:tc>
      </w:tr>
      <w:tr w:rsidR="001D75D1" w:rsidRPr="008916A1" w14:paraId="02B80B24" w14:textId="77777777" w:rsidTr="00810122">
        <w:trPr>
          <w:cantSplit/>
          <w:trHeight w:val="259"/>
          <w:jc w:val="center"/>
        </w:trPr>
        <w:tc>
          <w:tcPr>
            <w:tcW w:w="9350" w:type="dxa"/>
            <w:gridSpan w:val="12"/>
            <w:tcBorders>
              <w:bottom w:val="single" w:sz="4" w:space="0" w:color="808080"/>
            </w:tcBorders>
            <w:shd w:val="clear" w:color="auto" w:fill="auto"/>
            <w:vAlign w:val="center"/>
          </w:tcPr>
          <w:p w14:paraId="220D1BD8" w14:textId="77777777" w:rsidR="001D75D1" w:rsidRPr="008916A1" w:rsidRDefault="001D75D1" w:rsidP="00326F1B"/>
          <w:p w14:paraId="6BF2026F" w14:textId="77777777" w:rsidR="00F63B00" w:rsidRPr="008916A1" w:rsidRDefault="00F63B00" w:rsidP="00326F1B"/>
          <w:p w14:paraId="3E545BC7" w14:textId="77777777" w:rsidR="00F63B00" w:rsidRPr="008916A1" w:rsidRDefault="00F63B00" w:rsidP="00326F1B"/>
          <w:p w14:paraId="4551BA15" w14:textId="77777777" w:rsidR="00F63B00" w:rsidRPr="008916A1" w:rsidRDefault="00F63B00" w:rsidP="00326F1B"/>
          <w:p w14:paraId="6B5C9AD5" w14:textId="77777777" w:rsidR="00F63B00" w:rsidRPr="008916A1" w:rsidRDefault="00F63B00" w:rsidP="00326F1B"/>
          <w:p w14:paraId="5AACCA19" w14:textId="77777777" w:rsidR="00F63B00" w:rsidRPr="008916A1" w:rsidRDefault="00F63B00" w:rsidP="00326F1B"/>
          <w:p w14:paraId="31D21080" w14:textId="77777777" w:rsidR="00F63B00" w:rsidRPr="008916A1" w:rsidRDefault="00F63B00" w:rsidP="00326F1B"/>
          <w:p w14:paraId="62CFDC29" w14:textId="77777777" w:rsidR="00F63B00" w:rsidRPr="008916A1" w:rsidRDefault="00F63B00" w:rsidP="00326F1B"/>
          <w:p w14:paraId="5B3DECAE" w14:textId="77777777" w:rsidR="00F63B00" w:rsidRPr="008916A1" w:rsidRDefault="00F63B00" w:rsidP="00326F1B"/>
          <w:p w14:paraId="71ADBC9B" w14:textId="77777777" w:rsidR="00F63B00" w:rsidRPr="008916A1" w:rsidRDefault="00F63B00" w:rsidP="00326F1B"/>
          <w:p w14:paraId="312967A4" w14:textId="77777777" w:rsidR="00F63B00" w:rsidRPr="008916A1" w:rsidRDefault="00F63B00" w:rsidP="00326F1B"/>
          <w:p w14:paraId="1C79D69F" w14:textId="77777777" w:rsidR="00F63B00" w:rsidRPr="008916A1" w:rsidRDefault="00F63B00" w:rsidP="00326F1B"/>
          <w:p w14:paraId="092B55A7" w14:textId="77777777" w:rsidR="00F63B00" w:rsidRPr="008916A1" w:rsidRDefault="00F63B00" w:rsidP="00326F1B"/>
          <w:p w14:paraId="5E818A82" w14:textId="77777777" w:rsidR="00F63B00" w:rsidRPr="008916A1" w:rsidRDefault="00F63B00" w:rsidP="00326F1B"/>
          <w:p w14:paraId="2AAB88D3" w14:textId="77777777" w:rsidR="00F63B00" w:rsidRPr="008916A1" w:rsidRDefault="00F63B00" w:rsidP="00326F1B"/>
          <w:p w14:paraId="11ACDA33" w14:textId="77777777" w:rsidR="00F63B00" w:rsidRPr="008916A1" w:rsidRDefault="00F63B00" w:rsidP="00326F1B"/>
          <w:p w14:paraId="2F3B9E4F" w14:textId="77777777" w:rsidR="00F63B00" w:rsidRPr="008916A1" w:rsidRDefault="00F63B00" w:rsidP="00326F1B"/>
          <w:p w14:paraId="1D3516FE" w14:textId="77777777" w:rsidR="00F63B00" w:rsidRPr="008916A1" w:rsidRDefault="00F63B00" w:rsidP="00326F1B"/>
          <w:p w14:paraId="18BFBD08" w14:textId="77777777" w:rsidR="00F63B00" w:rsidRPr="008916A1" w:rsidRDefault="00F63B00" w:rsidP="00326F1B"/>
          <w:p w14:paraId="0EC39C93" w14:textId="77777777" w:rsidR="00F63B00" w:rsidRPr="008916A1" w:rsidRDefault="00F63B00" w:rsidP="00326F1B"/>
          <w:p w14:paraId="015A5D84" w14:textId="77777777" w:rsidR="00F63B00" w:rsidRPr="008916A1" w:rsidRDefault="00F63B00" w:rsidP="00326F1B"/>
          <w:p w14:paraId="02C24794" w14:textId="77777777" w:rsidR="00F63B00" w:rsidRPr="008916A1" w:rsidRDefault="00F63B00" w:rsidP="00326F1B"/>
          <w:p w14:paraId="7240BC33" w14:textId="77777777" w:rsidR="00F63B00" w:rsidRPr="008916A1" w:rsidRDefault="00F63B00" w:rsidP="00326F1B"/>
          <w:p w14:paraId="3880E826" w14:textId="77777777" w:rsidR="00F63B00" w:rsidRPr="008916A1" w:rsidRDefault="00F63B00" w:rsidP="00326F1B"/>
          <w:p w14:paraId="4456CF73" w14:textId="77777777" w:rsidR="00F63B00" w:rsidRPr="008916A1" w:rsidRDefault="00F63B00" w:rsidP="00326F1B"/>
          <w:p w14:paraId="516139DB" w14:textId="77777777" w:rsidR="00F63B00" w:rsidRPr="008916A1" w:rsidRDefault="00F63B00" w:rsidP="00326F1B"/>
          <w:p w14:paraId="19F5608D" w14:textId="77777777" w:rsidR="00F63B00" w:rsidRPr="008916A1" w:rsidRDefault="00F63B00" w:rsidP="00326F1B"/>
          <w:p w14:paraId="7585BA77" w14:textId="77777777" w:rsidR="00F63B00" w:rsidRPr="008916A1" w:rsidRDefault="00F63B00" w:rsidP="00326F1B"/>
          <w:p w14:paraId="264F5EBE" w14:textId="77777777" w:rsidR="00F63B00" w:rsidRPr="008916A1" w:rsidRDefault="00F63B00" w:rsidP="00326F1B"/>
          <w:p w14:paraId="4DF26E12" w14:textId="77777777" w:rsidR="00F63B00" w:rsidRPr="008916A1" w:rsidRDefault="00F63B00" w:rsidP="00326F1B"/>
          <w:p w14:paraId="68759A94" w14:textId="77777777" w:rsidR="001D75D1" w:rsidRPr="008916A1" w:rsidRDefault="001D75D1" w:rsidP="00326F1B"/>
        </w:tc>
      </w:tr>
      <w:tr w:rsidR="001D75D1" w:rsidRPr="008916A1" w14:paraId="5990C0FD" w14:textId="77777777" w:rsidTr="00810122">
        <w:trPr>
          <w:cantSplit/>
          <w:trHeight w:val="654"/>
          <w:jc w:val="center"/>
        </w:trPr>
        <w:tc>
          <w:tcPr>
            <w:tcW w:w="9350" w:type="dxa"/>
            <w:gridSpan w:val="12"/>
            <w:shd w:val="clear" w:color="auto" w:fill="auto"/>
            <w:vAlign w:val="center"/>
          </w:tcPr>
          <w:p w14:paraId="699022B7" w14:textId="184E4607" w:rsidR="001D75D1" w:rsidRPr="008916A1" w:rsidRDefault="00810122" w:rsidP="001236C2">
            <w:pPr>
              <w:pStyle w:val="ListParagraph"/>
              <w:numPr>
                <w:ilvl w:val="0"/>
                <w:numId w:val="1"/>
              </w:numPr>
              <w:ind w:left="540"/>
            </w:pPr>
            <w:r>
              <w:lastRenderedPageBreak/>
              <w:t>What are the key challenges for the turf community in the next few years?</w:t>
            </w:r>
            <w:r w:rsidR="001D75D1" w:rsidRPr="008916A1">
              <w:t xml:space="preserve"> (</w:t>
            </w:r>
            <w:r>
              <w:t>1</w:t>
            </w:r>
            <w:r w:rsidR="001D75D1" w:rsidRPr="008916A1">
              <w:t>00 words)</w:t>
            </w:r>
          </w:p>
        </w:tc>
      </w:tr>
      <w:tr w:rsidR="001D75D1" w:rsidRPr="008916A1" w14:paraId="7FF85746" w14:textId="77777777" w:rsidTr="00810122">
        <w:trPr>
          <w:cantSplit/>
          <w:trHeight w:val="6414"/>
          <w:jc w:val="center"/>
        </w:trPr>
        <w:tc>
          <w:tcPr>
            <w:tcW w:w="9350" w:type="dxa"/>
            <w:gridSpan w:val="12"/>
            <w:shd w:val="clear" w:color="auto" w:fill="auto"/>
            <w:vAlign w:val="center"/>
          </w:tcPr>
          <w:p w14:paraId="21489A14" w14:textId="77777777" w:rsidR="001D75D1" w:rsidRPr="008916A1" w:rsidRDefault="001D75D1" w:rsidP="00326F1B"/>
          <w:p w14:paraId="794BC7E1" w14:textId="77777777" w:rsidR="001D75D1" w:rsidRPr="008916A1" w:rsidRDefault="001D75D1" w:rsidP="00326F1B"/>
          <w:p w14:paraId="6B40020A" w14:textId="77777777" w:rsidR="001D75D1" w:rsidRPr="008916A1" w:rsidRDefault="001D75D1" w:rsidP="00326F1B"/>
          <w:p w14:paraId="119B2ADA" w14:textId="77777777" w:rsidR="001D75D1" w:rsidRPr="008916A1" w:rsidRDefault="001D75D1" w:rsidP="00326F1B"/>
          <w:p w14:paraId="08C7B25C" w14:textId="77777777" w:rsidR="001D75D1" w:rsidRPr="008916A1" w:rsidRDefault="001D75D1" w:rsidP="00326F1B"/>
          <w:p w14:paraId="701219A2" w14:textId="77777777" w:rsidR="001D75D1" w:rsidRPr="008916A1" w:rsidRDefault="001D75D1" w:rsidP="00326F1B"/>
          <w:p w14:paraId="016E4E1F" w14:textId="77777777" w:rsidR="001D75D1" w:rsidRPr="008916A1" w:rsidRDefault="001D75D1" w:rsidP="00326F1B"/>
          <w:p w14:paraId="7FB7AEE2" w14:textId="77777777" w:rsidR="001D75D1" w:rsidRPr="008916A1" w:rsidRDefault="001D75D1" w:rsidP="00326F1B"/>
          <w:p w14:paraId="44BD1A13" w14:textId="77777777" w:rsidR="001D75D1" w:rsidRPr="008916A1" w:rsidRDefault="001D75D1" w:rsidP="00326F1B"/>
          <w:p w14:paraId="259E2797" w14:textId="77777777" w:rsidR="001D75D1" w:rsidRPr="008916A1" w:rsidRDefault="001D75D1" w:rsidP="00326F1B"/>
          <w:p w14:paraId="3F6199C8" w14:textId="77777777" w:rsidR="001D75D1" w:rsidRPr="008916A1" w:rsidRDefault="001D75D1" w:rsidP="00326F1B"/>
          <w:p w14:paraId="1E5563E7" w14:textId="77777777" w:rsidR="001D75D1" w:rsidRPr="008916A1" w:rsidRDefault="001D75D1" w:rsidP="00326F1B"/>
          <w:p w14:paraId="4CE64B04" w14:textId="77777777" w:rsidR="001700E3" w:rsidRPr="008916A1" w:rsidRDefault="001700E3" w:rsidP="00326F1B"/>
          <w:p w14:paraId="39D8B7D6" w14:textId="77777777" w:rsidR="001700E3" w:rsidRPr="008916A1" w:rsidRDefault="001700E3" w:rsidP="00326F1B"/>
          <w:p w14:paraId="4A116F59" w14:textId="77777777" w:rsidR="001700E3" w:rsidRPr="008916A1" w:rsidRDefault="001700E3" w:rsidP="00326F1B"/>
          <w:p w14:paraId="19E984AC" w14:textId="77777777" w:rsidR="001700E3" w:rsidRPr="008916A1" w:rsidRDefault="001700E3" w:rsidP="00326F1B"/>
          <w:p w14:paraId="2E937E12" w14:textId="77777777" w:rsidR="001700E3" w:rsidRPr="008916A1" w:rsidRDefault="001700E3" w:rsidP="00326F1B"/>
          <w:p w14:paraId="6B584C3B" w14:textId="77777777" w:rsidR="001D75D1" w:rsidRPr="008916A1" w:rsidRDefault="001D75D1" w:rsidP="00326F1B"/>
          <w:p w14:paraId="35716F84" w14:textId="77777777" w:rsidR="001D75D1" w:rsidRPr="008916A1" w:rsidRDefault="001D75D1" w:rsidP="00326F1B"/>
          <w:p w14:paraId="5BCFED00" w14:textId="77777777" w:rsidR="001D75D1" w:rsidRDefault="001D75D1" w:rsidP="00326F1B"/>
          <w:p w14:paraId="52C3EEDE" w14:textId="77777777" w:rsidR="00617EB5" w:rsidRDefault="00617EB5" w:rsidP="00326F1B"/>
          <w:p w14:paraId="41AF9AA2" w14:textId="77777777" w:rsidR="00617EB5" w:rsidRDefault="00617EB5" w:rsidP="00326F1B"/>
          <w:p w14:paraId="08CC067B" w14:textId="77777777" w:rsidR="00617EB5" w:rsidRDefault="00617EB5" w:rsidP="00326F1B"/>
          <w:p w14:paraId="1621570E" w14:textId="77777777" w:rsidR="00617EB5" w:rsidRDefault="00617EB5" w:rsidP="00326F1B"/>
          <w:p w14:paraId="18157AAC" w14:textId="77777777" w:rsidR="00617EB5" w:rsidRDefault="00617EB5" w:rsidP="00326F1B"/>
          <w:p w14:paraId="0B0FD003" w14:textId="77777777" w:rsidR="00617EB5" w:rsidRDefault="00617EB5" w:rsidP="00326F1B"/>
          <w:p w14:paraId="78ABA70D" w14:textId="77777777" w:rsidR="00617EB5" w:rsidRDefault="00617EB5" w:rsidP="00326F1B"/>
          <w:p w14:paraId="6C34A51E" w14:textId="77777777" w:rsidR="00617EB5" w:rsidRDefault="00617EB5" w:rsidP="00326F1B"/>
          <w:p w14:paraId="3AAF526E" w14:textId="77777777" w:rsidR="00617EB5" w:rsidRDefault="00617EB5" w:rsidP="00326F1B"/>
          <w:p w14:paraId="72FA1A67" w14:textId="77777777" w:rsidR="00617EB5" w:rsidRDefault="00617EB5" w:rsidP="00326F1B"/>
          <w:p w14:paraId="7FD3D674" w14:textId="77777777" w:rsidR="00617EB5" w:rsidRDefault="00617EB5" w:rsidP="00326F1B"/>
          <w:p w14:paraId="7CD715D9" w14:textId="77777777" w:rsidR="00617EB5" w:rsidRDefault="00617EB5" w:rsidP="00326F1B"/>
          <w:p w14:paraId="626E33D2" w14:textId="77777777" w:rsidR="00617EB5" w:rsidRDefault="00617EB5" w:rsidP="00326F1B"/>
          <w:p w14:paraId="38C6E139" w14:textId="77777777" w:rsidR="00617EB5" w:rsidRDefault="00617EB5" w:rsidP="00326F1B"/>
          <w:p w14:paraId="40BB0AB1" w14:textId="77777777" w:rsidR="00617EB5" w:rsidRDefault="00617EB5" w:rsidP="00326F1B"/>
          <w:p w14:paraId="629610F9" w14:textId="77777777" w:rsidR="00617EB5" w:rsidRDefault="00617EB5" w:rsidP="00326F1B"/>
          <w:p w14:paraId="32161725" w14:textId="77777777" w:rsidR="00617EB5" w:rsidRDefault="00617EB5" w:rsidP="00326F1B"/>
          <w:p w14:paraId="1482B57E" w14:textId="77777777" w:rsidR="00617EB5" w:rsidRDefault="00617EB5" w:rsidP="00326F1B"/>
          <w:p w14:paraId="75796E73" w14:textId="77777777" w:rsidR="00617EB5" w:rsidRDefault="00617EB5" w:rsidP="00326F1B"/>
          <w:p w14:paraId="4E8F1D26" w14:textId="77777777" w:rsidR="00617EB5" w:rsidRDefault="00617EB5" w:rsidP="00326F1B"/>
          <w:p w14:paraId="635E1FE2" w14:textId="77777777" w:rsidR="00617EB5" w:rsidRDefault="00617EB5" w:rsidP="00326F1B"/>
          <w:p w14:paraId="2CF9FC37" w14:textId="77777777" w:rsidR="00617EB5" w:rsidRDefault="00617EB5" w:rsidP="00326F1B"/>
          <w:p w14:paraId="0D4D9F07" w14:textId="77777777" w:rsidR="00617EB5" w:rsidRDefault="00617EB5" w:rsidP="00326F1B"/>
          <w:p w14:paraId="75DA893C" w14:textId="77777777" w:rsidR="00617EB5" w:rsidRDefault="00617EB5" w:rsidP="00326F1B"/>
          <w:p w14:paraId="5BCFBDC1" w14:textId="77777777" w:rsidR="00617EB5" w:rsidRDefault="00617EB5" w:rsidP="00326F1B"/>
          <w:p w14:paraId="4BAF71CD" w14:textId="77777777" w:rsidR="00617EB5" w:rsidRDefault="00617EB5" w:rsidP="00326F1B"/>
          <w:p w14:paraId="24AD9366" w14:textId="77777777" w:rsidR="00617EB5" w:rsidRDefault="00617EB5" w:rsidP="00326F1B"/>
          <w:p w14:paraId="31FC864C" w14:textId="77777777" w:rsidR="00617EB5" w:rsidRDefault="00617EB5" w:rsidP="00326F1B"/>
          <w:p w14:paraId="3FB8EE12" w14:textId="77777777" w:rsidR="00617EB5" w:rsidRDefault="00617EB5" w:rsidP="00326F1B"/>
          <w:p w14:paraId="349207EC" w14:textId="77777777" w:rsidR="00617EB5" w:rsidRDefault="00617EB5" w:rsidP="00326F1B"/>
          <w:p w14:paraId="6146CB57" w14:textId="77777777" w:rsidR="00617EB5" w:rsidRDefault="00617EB5" w:rsidP="00326F1B"/>
          <w:p w14:paraId="73F3A3F1" w14:textId="77777777" w:rsidR="00617EB5" w:rsidRDefault="00617EB5" w:rsidP="00326F1B"/>
          <w:p w14:paraId="64E53E7F" w14:textId="77777777" w:rsidR="00617EB5" w:rsidRDefault="00617EB5" w:rsidP="00326F1B"/>
          <w:p w14:paraId="499B8858" w14:textId="77777777" w:rsidR="00617EB5" w:rsidRDefault="00617EB5" w:rsidP="00326F1B"/>
          <w:p w14:paraId="6ECA7B9F" w14:textId="77777777" w:rsidR="00617EB5" w:rsidRDefault="00617EB5" w:rsidP="00326F1B"/>
          <w:p w14:paraId="68F572ED" w14:textId="77777777" w:rsidR="00617EB5" w:rsidRDefault="00617EB5" w:rsidP="00326F1B"/>
          <w:p w14:paraId="2B46EB28" w14:textId="77777777" w:rsidR="00617EB5" w:rsidRDefault="00617EB5" w:rsidP="00326F1B"/>
          <w:p w14:paraId="5AB81713" w14:textId="77777777" w:rsidR="00617EB5" w:rsidRDefault="00617EB5" w:rsidP="00326F1B"/>
          <w:p w14:paraId="635A20EC" w14:textId="77777777" w:rsidR="00617EB5" w:rsidRDefault="00617EB5" w:rsidP="00326F1B"/>
          <w:p w14:paraId="13ADE297" w14:textId="77777777" w:rsidR="00617EB5" w:rsidRDefault="00617EB5" w:rsidP="00326F1B"/>
          <w:p w14:paraId="10DA8111" w14:textId="77777777" w:rsidR="00617EB5" w:rsidRDefault="00617EB5" w:rsidP="00326F1B"/>
          <w:p w14:paraId="29962439" w14:textId="77777777" w:rsidR="00617EB5" w:rsidRPr="008916A1" w:rsidRDefault="00617EB5" w:rsidP="00326F1B"/>
        </w:tc>
      </w:tr>
      <w:tr w:rsidR="001D75D1" w:rsidRPr="008916A1" w14:paraId="2B3EE77E" w14:textId="77777777" w:rsidTr="00810122">
        <w:trPr>
          <w:cantSplit/>
          <w:trHeight w:val="259"/>
          <w:jc w:val="center"/>
        </w:trPr>
        <w:tc>
          <w:tcPr>
            <w:tcW w:w="9350" w:type="dxa"/>
            <w:gridSpan w:val="12"/>
            <w:shd w:val="clear" w:color="auto" w:fill="auto"/>
            <w:vAlign w:val="center"/>
          </w:tcPr>
          <w:p w14:paraId="75391DF3" w14:textId="6D2F1648" w:rsidR="001D75D1" w:rsidRPr="008916A1" w:rsidRDefault="00810122" w:rsidP="00D01B90">
            <w:pPr>
              <w:pStyle w:val="ListParagraph"/>
              <w:numPr>
                <w:ilvl w:val="0"/>
                <w:numId w:val="1"/>
              </w:numPr>
              <w:ind w:left="540"/>
            </w:pPr>
            <w:r>
              <w:lastRenderedPageBreak/>
              <w:t>Describe your research objectives, hypothesis, experiments and conclusions. Why are the results of your work important?</w:t>
            </w:r>
            <w:r w:rsidR="00ED46DD">
              <w:t xml:space="preserve"> </w:t>
            </w:r>
            <w:r w:rsidR="001D75D1" w:rsidRPr="008916A1">
              <w:t>(</w:t>
            </w:r>
            <w:r>
              <w:t xml:space="preserve">Masters candidates </w:t>
            </w:r>
            <w:r w:rsidR="001D75D1" w:rsidRPr="008916A1">
              <w:t>400 words</w:t>
            </w:r>
            <w:r>
              <w:t>; Ph.D. candidates 600 words)</w:t>
            </w:r>
          </w:p>
        </w:tc>
      </w:tr>
      <w:tr w:rsidR="001D75D1" w:rsidRPr="008916A1" w14:paraId="72A51A61" w14:textId="77777777" w:rsidTr="00810122">
        <w:trPr>
          <w:cantSplit/>
          <w:trHeight w:val="259"/>
          <w:jc w:val="center"/>
        </w:trPr>
        <w:tc>
          <w:tcPr>
            <w:tcW w:w="9350" w:type="dxa"/>
            <w:gridSpan w:val="12"/>
            <w:shd w:val="clear" w:color="auto" w:fill="auto"/>
            <w:vAlign w:val="center"/>
          </w:tcPr>
          <w:p w14:paraId="27439C20" w14:textId="77777777" w:rsidR="001D75D1" w:rsidRPr="008916A1" w:rsidRDefault="001D75D1" w:rsidP="00326F1B"/>
          <w:p w14:paraId="67C938CF" w14:textId="77777777" w:rsidR="001D75D1" w:rsidRPr="008916A1" w:rsidRDefault="001D75D1" w:rsidP="00326F1B"/>
          <w:p w14:paraId="2D955E74" w14:textId="77777777" w:rsidR="001D75D1" w:rsidRPr="008916A1" w:rsidRDefault="001D75D1" w:rsidP="00326F1B"/>
          <w:p w14:paraId="56554847" w14:textId="77777777" w:rsidR="001D75D1" w:rsidRPr="008916A1" w:rsidRDefault="001D75D1" w:rsidP="00326F1B"/>
          <w:p w14:paraId="20C2B837" w14:textId="77777777" w:rsidR="001D75D1" w:rsidRPr="008916A1" w:rsidRDefault="001D75D1" w:rsidP="00326F1B"/>
          <w:p w14:paraId="6921E973" w14:textId="77777777" w:rsidR="001D75D1" w:rsidRPr="008916A1" w:rsidRDefault="001D75D1" w:rsidP="00326F1B"/>
          <w:p w14:paraId="5505C7F4" w14:textId="77777777" w:rsidR="001D75D1" w:rsidRPr="008916A1" w:rsidRDefault="001D75D1" w:rsidP="00326F1B"/>
          <w:p w14:paraId="59D4BA0D" w14:textId="77777777" w:rsidR="001D75D1" w:rsidRPr="008916A1" w:rsidRDefault="001D75D1" w:rsidP="00326F1B"/>
          <w:p w14:paraId="50F25977" w14:textId="77777777" w:rsidR="001D75D1" w:rsidRPr="008916A1" w:rsidRDefault="001D75D1" w:rsidP="00326F1B"/>
          <w:p w14:paraId="7C5F14C6" w14:textId="77777777" w:rsidR="001D75D1" w:rsidRPr="008916A1" w:rsidRDefault="001D75D1" w:rsidP="00326F1B"/>
          <w:p w14:paraId="66ACFB5F" w14:textId="77777777" w:rsidR="001D75D1" w:rsidRPr="008916A1" w:rsidRDefault="001D75D1" w:rsidP="00326F1B"/>
          <w:p w14:paraId="153446B4" w14:textId="77777777" w:rsidR="001D75D1" w:rsidRPr="008916A1" w:rsidRDefault="001D75D1" w:rsidP="00326F1B"/>
          <w:p w14:paraId="11891D0B" w14:textId="77777777" w:rsidR="001D75D1" w:rsidRPr="008916A1" w:rsidRDefault="001D75D1" w:rsidP="00326F1B"/>
          <w:p w14:paraId="542BE492" w14:textId="77777777" w:rsidR="001D75D1" w:rsidRPr="008916A1" w:rsidRDefault="001D75D1" w:rsidP="00326F1B"/>
          <w:p w14:paraId="32EC8A02" w14:textId="77777777" w:rsidR="001D75D1" w:rsidRPr="008916A1" w:rsidRDefault="001D75D1" w:rsidP="00326F1B"/>
          <w:p w14:paraId="377747D1" w14:textId="77777777" w:rsidR="001D75D1" w:rsidRPr="008916A1" w:rsidRDefault="001D75D1" w:rsidP="00326F1B"/>
          <w:p w14:paraId="760AF5A3" w14:textId="77777777" w:rsidR="001D75D1" w:rsidRPr="008916A1" w:rsidRDefault="001D75D1" w:rsidP="00326F1B"/>
          <w:p w14:paraId="1D7E70D1" w14:textId="77777777" w:rsidR="001D75D1" w:rsidRPr="008916A1" w:rsidRDefault="001D75D1" w:rsidP="00326F1B"/>
          <w:p w14:paraId="16BACC7B" w14:textId="77777777" w:rsidR="001D75D1" w:rsidRPr="008916A1" w:rsidRDefault="001D75D1" w:rsidP="00326F1B"/>
          <w:p w14:paraId="17435A43" w14:textId="77777777" w:rsidR="001D75D1" w:rsidRPr="008916A1" w:rsidRDefault="001D75D1" w:rsidP="00326F1B"/>
          <w:p w14:paraId="0DEA6C13" w14:textId="77777777" w:rsidR="001D75D1" w:rsidRPr="008916A1" w:rsidRDefault="001D75D1" w:rsidP="00326F1B"/>
          <w:p w14:paraId="7540BD10" w14:textId="77777777" w:rsidR="001D75D1" w:rsidRPr="008916A1" w:rsidRDefault="001D75D1" w:rsidP="00326F1B"/>
          <w:p w14:paraId="4FA1F670" w14:textId="77777777" w:rsidR="001D75D1" w:rsidRPr="008916A1" w:rsidRDefault="001D75D1" w:rsidP="00326F1B"/>
          <w:p w14:paraId="1378089F" w14:textId="77777777" w:rsidR="001D75D1" w:rsidRPr="008916A1" w:rsidRDefault="001D75D1" w:rsidP="00326F1B"/>
          <w:p w14:paraId="7EEF7EBE" w14:textId="77777777" w:rsidR="001D75D1" w:rsidRPr="008916A1" w:rsidRDefault="001D75D1" w:rsidP="00326F1B"/>
          <w:p w14:paraId="44DE4E10" w14:textId="77777777" w:rsidR="001D75D1" w:rsidRDefault="001D75D1" w:rsidP="00326F1B"/>
          <w:p w14:paraId="1F658C36" w14:textId="77777777" w:rsidR="00617EB5" w:rsidRDefault="00617EB5" w:rsidP="00326F1B"/>
          <w:p w14:paraId="15C0C9A3" w14:textId="77777777" w:rsidR="00617EB5" w:rsidRDefault="00617EB5" w:rsidP="00326F1B"/>
          <w:p w14:paraId="200439C6" w14:textId="77777777" w:rsidR="00617EB5" w:rsidRDefault="00617EB5" w:rsidP="00326F1B"/>
          <w:p w14:paraId="5D292650" w14:textId="77777777" w:rsidR="00617EB5" w:rsidRDefault="00617EB5" w:rsidP="00326F1B"/>
          <w:p w14:paraId="0EAFAC8C" w14:textId="77777777" w:rsidR="00617EB5" w:rsidRDefault="00617EB5" w:rsidP="00326F1B"/>
          <w:p w14:paraId="047B3667" w14:textId="77777777" w:rsidR="00617EB5" w:rsidRDefault="00617EB5" w:rsidP="00326F1B"/>
          <w:p w14:paraId="05E2C219" w14:textId="77777777" w:rsidR="00617EB5" w:rsidRDefault="00617EB5" w:rsidP="00326F1B"/>
          <w:p w14:paraId="673CE0CB" w14:textId="77777777" w:rsidR="00617EB5" w:rsidRDefault="00617EB5" w:rsidP="00326F1B"/>
          <w:p w14:paraId="2588AFED" w14:textId="77777777" w:rsidR="00617EB5" w:rsidRDefault="00617EB5" w:rsidP="00326F1B"/>
          <w:p w14:paraId="07D1EB52" w14:textId="77777777" w:rsidR="00617EB5" w:rsidRDefault="00617EB5" w:rsidP="00326F1B"/>
          <w:p w14:paraId="1B3D6290" w14:textId="77777777" w:rsidR="00617EB5" w:rsidRDefault="00617EB5" w:rsidP="00326F1B"/>
          <w:p w14:paraId="1CFAE384" w14:textId="77777777" w:rsidR="00617EB5" w:rsidRDefault="00617EB5" w:rsidP="00326F1B"/>
          <w:p w14:paraId="5FF6F114" w14:textId="77777777" w:rsidR="00617EB5" w:rsidRDefault="00617EB5" w:rsidP="00326F1B"/>
          <w:p w14:paraId="1F8B79F7" w14:textId="77777777" w:rsidR="00617EB5" w:rsidRDefault="00617EB5" w:rsidP="00326F1B"/>
          <w:p w14:paraId="44D2A936" w14:textId="77777777" w:rsidR="00617EB5" w:rsidRDefault="00617EB5" w:rsidP="00326F1B"/>
          <w:p w14:paraId="60B24419" w14:textId="77777777" w:rsidR="00617EB5" w:rsidRDefault="00617EB5" w:rsidP="00326F1B"/>
          <w:p w14:paraId="31EB57DD" w14:textId="77777777" w:rsidR="00617EB5" w:rsidRDefault="00617EB5" w:rsidP="00326F1B"/>
          <w:p w14:paraId="2C967887" w14:textId="77777777" w:rsidR="00617EB5" w:rsidRDefault="00617EB5" w:rsidP="00326F1B"/>
          <w:p w14:paraId="239A9236" w14:textId="77777777" w:rsidR="00617EB5" w:rsidRDefault="00617EB5" w:rsidP="00326F1B"/>
          <w:p w14:paraId="7BE7D9CF" w14:textId="77777777" w:rsidR="00617EB5" w:rsidRDefault="00617EB5" w:rsidP="00326F1B"/>
          <w:p w14:paraId="089BE33F" w14:textId="77777777" w:rsidR="00617EB5" w:rsidRDefault="00617EB5" w:rsidP="00326F1B"/>
          <w:p w14:paraId="5F69A3E7" w14:textId="77777777" w:rsidR="00617EB5" w:rsidRDefault="00617EB5" w:rsidP="00326F1B"/>
          <w:p w14:paraId="72C1C1B6" w14:textId="77777777" w:rsidR="00617EB5" w:rsidRDefault="00617EB5" w:rsidP="00326F1B"/>
          <w:p w14:paraId="0E31596F" w14:textId="77777777" w:rsidR="00617EB5" w:rsidRDefault="00617EB5" w:rsidP="00326F1B"/>
          <w:p w14:paraId="1640A39C" w14:textId="77777777" w:rsidR="00617EB5" w:rsidRDefault="00617EB5" w:rsidP="00326F1B"/>
          <w:p w14:paraId="48D1588F" w14:textId="77777777" w:rsidR="00617EB5" w:rsidRDefault="00617EB5" w:rsidP="00326F1B"/>
          <w:p w14:paraId="223F4B54" w14:textId="77777777" w:rsidR="00617EB5" w:rsidRDefault="00617EB5" w:rsidP="00326F1B"/>
          <w:p w14:paraId="7139A623" w14:textId="77777777" w:rsidR="00617EB5" w:rsidRDefault="00617EB5" w:rsidP="00326F1B"/>
          <w:p w14:paraId="4BA777A3" w14:textId="77777777" w:rsidR="00617EB5" w:rsidRDefault="00617EB5" w:rsidP="00326F1B"/>
          <w:p w14:paraId="72A589D8" w14:textId="77777777" w:rsidR="00617EB5" w:rsidRDefault="00617EB5" w:rsidP="00326F1B"/>
          <w:p w14:paraId="53A6174F" w14:textId="77777777" w:rsidR="00617EB5" w:rsidRDefault="00617EB5" w:rsidP="00326F1B"/>
          <w:p w14:paraId="25D904A6" w14:textId="77777777" w:rsidR="00617EB5" w:rsidRDefault="00617EB5" w:rsidP="00326F1B"/>
          <w:p w14:paraId="11940AB5" w14:textId="77777777" w:rsidR="00617EB5" w:rsidRDefault="00617EB5" w:rsidP="00326F1B"/>
          <w:p w14:paraId="776B7048" w14:textId="77777777" w:rsidR="00617EB5" w:rsidRDefault="00617EB5" w:rsidP="00326F1B"/>
          <w:p w14:paraId="6FBF72A3" w14:textId="77777777" w:rsidR="00617EB5" w:rsidRPr="008916A1" w:rsidRDefault="00617EB5" w:rsidP="00326F1B"/>
          <w:p w14:paraId="1E9DDA6B" w14:textId="77777777" w:rsidR="001D75D1" w:rsidRPr="008916A1" w:rsidRDefault="001D75D1" w:rsidP="00326F1B"/>
          <w:p w14:paraId="28D0F072" w14:textId="77777777" w:rsidR="001D75D1" w:rsidRPr="008916A1" w:rsidRDefault="001D75D1" w:rsidP="00326F1B"/>
        </w:tc>
      </w:tr>
      <w:tr w:rsidR="001D75D1" w:rsidRPr="008916A1" w14:paraId="582B3117" w14:textId="77777777" w:rsidTr="00810122">
        <w:trPr>
          <w:cantSplit/>
          <w:trHeight w:val="259"/>
          <w:jc w:val="center"/>
        </w:trPr>
        <w:tc>
          <w:tcPr>
            <w:tcW w:w="9350" w:type="dxa"/>
            <w:gridSpan w:val="12"/>
            <w:shd w:val="clear" w:color="auto" w:fill="auto"/>
            <w:vAlign w:val="center"/>
          </w:tcPr>
          <w:p w14:paraId="42F1FAB1" w14:textId="1337C0EC" w:rsidR="001D75D1" w:rsidRPr="008916A1" w:rsidRDefault="006330BA" w:rsidP="001D75D1">
            <w:pPr>
              <w:pStyle w:val="ListParagraph"/>
              <w:numPr>
                <w:ilvl w:val="0"/>
                <w:numId w:val="1"/>
              </w:numPr>
              <w:ind w:left="540"/>
            </w:pPr>
            <w:r>
              <w:lastRenderedPageBreak/>
              <w:t xml:space="preserve">How are the results of your work going to make a difference? </w:t>
            </w:r>
            <w:r w:rsidR="00810122">
              <w:t xml:space="preserve">What other applications are there for your research in turf or the broader science community? </w:t>
            </w:r>
            <w:r w:rsidR="00671D30">
              <w:t xml:space="preserve">How will a turf manager apply the results of your research? </w:t>
            </w:r>
            <w:r w:rsidR="001D75D1" w:rsidRPr="008916A1">
              <w:t>(400 words</w:t>
            </w:r>
            <w:r w:rsidR="00810122">
              <w:t>)</w:t>
            </w:r>
            <w:r w:rsidR="001D75D1" w:rsidRPr="008916A1">
              <w:t xml:space="preserve"> </w:t>
            </w:r>
          </w:p>
        </w:tc>
      </w:tr>
      <w:tr w:rsidR="001D75D1" w:rsidRPr="008916A1" w14:paraId="0E621C4D" w14:textId="77777777" w:rsidTr="00810122">
        <w:trPr>
          <w:cantSplit/>
          <w:trHeight w:val="259"/>
          <w:jc w:val="center"/>
        </w:trPr>
        <w:tc>
          <w:tcPr>
            <w:tcW w:w="9350" w:type="dxa"/>
            <w:gridSpan w:val="12"/>
            <w:tcBorders>
              <w:bottom w:val="single" w:sz="4" w:space="0" w:color="808080"/>
            </w:tcBorders>
            <w:shd w:val="clear" w:color="auto" w:fill="auto"/>
            <w:vAlign w:val="center"/>
          </w:tcPr>
          <w:p w14:paraId="2518F183" w14:textId="77777777" w:rsidR="001D75D1" w:rsidRPr="008916A1" w:rsidRDefault="001D75D1" w:rsidP="00326F1B"/>
          <w:p w14:paraId="48F5FBC4" w14:textId="77777777" w:rsidR="001D75D1" w:rsidRPr="008916A1" w:rsidRDefault="001D75D1" w:rsidP="00326F1B"/>
          <w:p w14:paraId="1FC86B7E" w14:textId="77777777" w:rsidR="001D75D1" w:rsidRPr="008916A1" w:rsidRDefault="001D75D1" w:rsidP="00326F1B"/>
          <w:p w14:paraId="66D079B8" w14:textId="77777777" w:rsidR="001D75D1" w:rsidRPr="008916A1" w:rsidRDefault="001D75D1" w:rsidP="00326F1B"/>
          <w:p w14:paraId="66DA637B" w14:textId="77777777" w:rsidR="001D75D1" w:rsidRPr="008916A1" w:rsidRDefault="001D75D1" w:rsidP="00326F1B"/>
          <w:p w14:paraId="63274524" w14:textId="77777777" w:rsidR="00D1087D" w:rsidRPr="008916A1" w:rsidRDefault="00D1087D" w:rsidP="00326F1B"/>
          <w:p w14:paraId="74945FA6" w14:textId="77777777" w:rsidR="00D1087D" w:rsidRPr="008916A1" w:rsidRDefault="00D1087D" w:rsidP="00326F1B"/>
          <w:p w14:paraId="7B2660E2" w14:textId="77777777" w:rsidR="00D1087D" w:rsidRPr="008916A1" w:rsidRDefault="00D1087D" w:rsidP="00326F1B"/>
          <w:p w14:paraId="0A5FA86E" w14:textId="77777777" w:rsidR="00D1087D" w:rsidRPr="008916A1" w:rsidRDefault="00D1087D" w:rsidP="00326F1B"/>
          <w:p w14:paraId="12CD2DD9" w14:textId="77777777" w:rsidR="00D1087D" w:rsidRPr="008916A1" w:rsidRDefault="00D1087D" w:rsidP="00326F1B"/>
          <w:p w14:paraId="6464A5E9" w14:textId="77777777" w:rsidR="00D1087D" w:rsidRPr="008916A1" w:rsidRDefault="00D1087D" w:rsidP="00326F1B"/>
          <w:p w14:paraId="043DD1CF" w14:textId="77777777" w:rsidR="001D75D1" w:rsidRPr="008916A1" w:rsidRDefault="001D75D1" w:rsidP="00326F1B"/>
          <w:p w14:paraId="52A6B6D5" w14:textId="77777777" w:rsidR="00D1087D" w:rsidRPr="008916A1" w:rsidRDefault="00D1087D" w:rsidP="00326F1B"/>
          <w:p w14:paraId="60C0F1E7" w14:textId="77777777" w:rsidR="00D1087D" w:rsidRPr="008916A1" w:rsidRDefault="00D1087D" w:rsidP="00326F1B"/>
          <w:p w14:paraId="650D13AA" w14:textId="77777777" w:rsidR="00D1087D" w:rsidRPr="008916A1" w:rsidRDefault="00D1087D" w:rsidP="00326F1B"/>
          <w:p w14:paraId="41B85E6A" w14:textId="77777777" w:rsidR="00D1087D" w:rsidRPr="008916A1" w:rsidRDefault="00D1087D" w:rsidP="00326F1B"/>
          <w:p w14:paraId="590AD36F" w14:textId="77777777" w:rsidR="00D1087D" w:rsidRPr="008916A1" w:rsidRDefault="00D1087D" w:rsidP="00326F1B"/>
          <w:p w14:paraId="0F5E3BBE" w14:textId="77777777" w:rsidR="00D1087D" w:rsidRPr="008916A1" w:rsidRDefault="00D1087D" w:rsidP="00326F1B"/>
          <w:p w14:paraId="2D26A983" w14:textId="77777777" w:rsidR="00D1087D" w:rsidRPr="008916A1" w:rsidRDefault="00D1087D" w:rsidP="00326F1B"/>
          <w:p w14:paraId="3F41D6FD" w14:textId="77777777" w:rsidR="00D1087D" w:rsidRPr="008916A1" w:rsidRDefault="00D1087D" w:rsidP="00326F1B"/>
          <w:p w14:paraId="5BE17DED" w14:textId="77777777" w:rsidR="00D1087D" w:rsidRPr="008916A1" w:rsidRDefault="00D1087D" w:rsidP="00326F1B"/>
          <w:p w14:paraId="74A8DB04" w14:textId="77777777" w:rsidR="00D1087D" w:rsidRPr="008916A1" w:rsidRDefault="00D1087D" w:rsidP="00326F1B"/>
          <w:p w14:paraId="0CE71434" w14:textId="77777777" w:rsidR="00D1087D" w:rsidRPr="008916A1" w:rsidRDefault="00D1087D" w:rsidP="00326F1B"/>
          <w:p w14:paraId="17FECA29" w14:textId="77777777" w:rsidR="00D1087D" w:rsidRPr="008916A1" w:rsidRDefault="00D1087D" w:rsidP="00326F1B"/>
          <w:p w14:paraId="249E545F" w14:textId="77777777" w:rsidR="00D1087D" w:rsidRPr="008916A1" w:rsidRDefault="00D1087D" w:rsidP="00326F1B"/>
          <w:p w14:paraId="6917934E" w14:textId="77777777" w:rsidR="00D1087D" w:rsidRPr="008916A1" w:rsidRDefault="00D1087D" w:rsidP="00326F1B"/>
          <w:p w14:paraId="487B0C86" w14:textId="77777777" w:rsidR="00D1087D" w:rsidRPr="008916A1" w:rsidRDefault="00D1087D" w:rsidP="00326F1B"/>
          <w:p w14:paraId="339C4DD1" w14:textId="77777777" w:rsidR="001D75D1" w:rsidRPr="008916A1" w:rsidRDefault="001D75D1" w:rsidP="00326F1B"/>
        </w:tc>
      </w:tr>
      <w:tr w:rsidR="001D75D1" w:rsidRPr="008916A1" w14:paraId="7ECE45B6" w14:textId="77777777" w:rsidTr="00810122">
        <w:trPr>
          <w:cantSplit/>
          <w:trHeight w:val="288"/>
          <w:jc w:val="center"/>
        </w:trPr>
        <w:tc>
          <w:tcPr>
            <w:tcW w:w="9350" w:type="dxa"/>
            <w:gridSpan w:val="12"/>
            <w:shd w:val="clear" w:color="auto" w:fill="D9D9D9"/>
            <w:vAlign w:val="center"/>
          </w:tcPr>
          <w:p w14:paraId="0AB28CC0" w14:textId="77777777" w:rsidR="001D75D1" w:rsidRPr="008916A1" w:rsidRDefault="001D75D1" w:rsidP="00BC0F25">
            <w:pPr>
              <w:pStyle w:val="Heading2"/>
            </w:pPr>
            <w:r w:rsidRPr="008916A1">
              <w:t>Please provide the following with your application</w:t>
            </w:r>
          </w:p>
        </w:tc>
      </w:tr>
      <w:tr w:rsidR="001D75D1" w:rsidRPr="008916A1" w14:paraId="3333F24F" w14:textId="77777777" w:rsidTr="00810122">
        <w:trPr>
          <w:cantSplit/>
          <w:trHeight w:val="586"/>
          <w:jc w:val="center"/>
        </w:trPr>
        <w:tc>
          <w:tcPr>
            <w:tcW w:w="9350" w:type="dxa"/>
            <w:gridSpan w:val="12"/>
            <w:shd w:val="clear" w:color="auto" w:fill="auto"/>
            <w:vAlign w:val="center"/>
          </w:tcPr>
          <w:p w14:paraId="4A555E83" w14:textId="77777777" w:rsidR="001D75D1" w:rsidRPr="008916A1" w:rsidRDefault="001D75D1" w:rsidP="00841EB0">
            <w:pPr>
              <w:pStyle w:val="ListParagraph"/>
              <w:numPr>
                <w:ilvl w:val="0"/>
                <w:numId w:val="2"/>
              </w:numPr>
              <w:ind w:left="540"/>
            </w:pPr>
            <w:r w:rsidRPr="008916A1">
              <w:rPr>
                <w:b/>
              </w:rPr>
              <w:t>Resum</w:t>
            </w:r>
            <w:r w:rsidR="0063322F" w:rsidRPr="008916A1">
              <w:rPr>
                <w:rFonts w:cs="Tahoma"/>
                <w:b/>
              </w:rPr>
              <w:t>é</w:t>
            </w:r>
            <w:r w:rsidRPr="008916A1">
              <w:rPr>
                <w:b/>
              </w:rPr>
              <w:t xml:space="preserve"> or vitae.</w:t>
            </w:r>
            <w:r w:rsidR="00841EB0" w:rsidRPr="008916A1">
              <w:t xml:space="preserve"> Please list any journal or trade publications and/or relevant presentations. Note involvement with turf associations or other organizations.</w:t>
            </w:r>
          </w:p>
          <w:p w14:paraId="4817AA1F" w14:textId="77777777" w:rsidR="00841EB0" w:rsidRPr="008916A1" w:rsidRDefault="00841EB0" w:rsidP="00841EB0">
            <w:pPr>
              <w:pStyle w:val="ListParagraph"/>
              <w:numPr>
                <w:ilvl w:val="0"/>
                <w:numId w:val="2"/>
              </w:numPr>
              <w:ind w:left="540"/>
            </w:pPr>
            <w:r w:rsidRPr="008916A1">
              <w:rPr>
                <w:b/>
              </w:rPr>
              <w:t>One page summary.</w:t>
            </w:r>
            <w:r w:rsidRPr="008916A1">
              <w:t xml:space="preserve">  List research projects, educational efforts, extension programs or other relevant activity in which you have been involved. Emphasis should be placed on how these benefit golf course superintendents.</w:t>
            </w:r>
          </w:p>
          <w:p w14:paraId="4EE63BA1" w14:textId="77777777" w:rsidR="00841EB0" w:rsidRPr="008916A1" w:rsidRDefault="00841EB0" w:rsidP="00841EB0">
            <w:pPr>
              <w:pStyle w:val="ListParagraph"/>
              <w:numPr>
                <w:ilvl w:val="0"/>
                <w:numId w:val="2"/>
              </w:numPr>
              <w:ind w:left="540"/>
            </w:pPr>
            <w:r w:rsidRPr="008916A1">
              <w:rPr>
                <w:b/>
              </w:rPr>
              <w:t>Letters of professional recommendation</w:t>
            </w:r>
            <w:r w:rsidRPr="008916A1">
              <w:t xml:space="preserve">. Include letters from </w:t>
            </w:r>
            <w:r w:rsidR="001700E3" w:rsidRPr="008916A1">
              <w:t>y</w:t>
            </w:r>
            <w:r w:rsidRPr="008916A1">
              <w:t>our graduate studies adviser and one other academic instructor. These letters should address your qualifications, your current academic work and your potential to make an important contribution to the advancement of education and science in golf course management.</w:t>
            </w:r>
            <w:r w:rsidR="001700E3" w:rsidRPr="008916A1">
              <w:t xml:space="preserve"> Include these with the </w:t>
            </w:r>
            <w:r w:rsidR="001700E3" w:rsidRPr="008916A1">
              <w:rPr>
                <w:b/>
              </w:rPr>
              <w:t>Faculty Advis</w:t>
            </w:r>
            <w:r w:rsidR="00F63B00" w:rsidRPr="008916A1">
              <w:rPr>
                <w:b/>
              </w:rPr>
              <w:t>e</w:t>
            </w:r>
            <w:r w:rsidR="001700E3" w:rsidRPr="008916A1">
              <w:rPr>
                <w:b/>
              </w:rPr>
              <w:t>r’s Statement.</w:t>
            </w:r>
          </w:p>
          <w:p w14:paraId="718A7D8E" w14:textId="77777777" w:rsidR="00841EB0" w:rsidRPr="008916A1" w:rsidRDefault="00841EB0" w:rsidP="00841EB0">
            <w:pPr>
              <w:pStyle w:val="ListParagraph"/>
              <w:numPr>
                <w:ilvl w:val="0"/>
                <w:numId w:val="2"/>
              </w:numPr>
              <w:ind w:left="540"/>
            </w:pPr>
            <w:r w:rsidRPr="008916A1">
              <w:rPr>
                <w:b/>
              </w:rPr>
              <w:t>Superintendent letter of recommendation</w:t>
            </w:r>
            <w:r w:rsidRPr="008916A1">
              <w:t>. Include a letter from a golf course superintendent with whom you have had professional contact. This letter should describe the previous contact and characterize your ability to contribute professional assistance to superintendents.</w:t>
            </w:r>
            <w:r w:rsidR="001700E3" w:rsidRPr="008916A1">
              <w:t xml:space="preserve"> Please include with the </w:t>
            </w:r>
            <w:r w:rsidR="001700E3" w:rsidRPr="008916A1">
              <w:rPr>
                <w:b/>
              </w:rPr>
              <w:t>Superintendent’s Statement.</w:t>
            </w:r>
          </w:p>
          <w:p w14:paraId="68FFAA44" w14:textId="77777777" w:rsidR="001700E3" w:rsidRPr="008916A1" w:rsidRDefault="001700E3" w:rsidP="00F63B00">
            <w:pPr>
              <w:pStyle w:val="ListParagraph"/>
              <w:numPr>
                <w:ilvl w:val="0"/>
                <w:numId w:val="2"/>
              </w:numPr>
              <w:ind w:left="540"/>
            </w:pPr>
            <w:r w:rsidRPr="008916A1">
              <w:rPr>
                <w:b/>
              </w:rPr>
              <w:t>Transcripts</w:t>
            </w:r>
            <w:r w:rsidRPr="008916A1">
              <w:t>. Please include transcripts. These do not need to be official.</w:t>
            </w:r>
          </w:p>
        </w:tc>
      </w:tr>
      <w:tr w:rsidR="001D75D1" w:rsidRPr="008916A1" w14:paraId="34D83DE8" w14:textId="77777777" w:rsidTr="00810122">
        <w:trPr>
          <w:cantSplit/>
          <w:trHeight w:val="288"/>
          <w:jc w:val="center"/>
        </w:trPr>
        <w:tc>
          <w:tcPr>
            <w:tcW w:w="9350" w:type="dxa"/>
            <w:gridSpan w:val="12"/>
            <w:shd w:val="clear" w:color="auto" w:fill="D9D9D9"/>
            <w:vAlign w:val="center"/>
          </w:tcPr>
          <w:p w14:paraId="6AE380FC" w14:textId="77777777" w:rsidR="001D75D1" w:rsidRPr="008916A1" w:rsidRDefault="00841EB0" w:rsidP="005314CE">
            <w:pPr>
              <w:pStyle w:val="Heading2"/>
            </w:pPr>
            <w:r w:rsidRPr="008916A1">
              <w:t>Please provide local and school newspaper information</w:t>
            </w:r>
          </w:p>
        </w:tc>
      </w:tr>
      <w:tr w:rsidR="00841EB0" w:rsidRPr="008916A1" w14:paraId="179A886E" w14:textId="77777777" w:rsidTr="00810122">
        <w:trPr>
          <w:cantSplit/>
          <w:trHeight w:val="420"/>
          <w:jc w:val="center"/>
        </w:trPr>
        <w:tc>
          <w:tcPr>
            <w:tcW w:w="4701" w:type="dxa"/>
            <w:gridSpan w:val="6"/>
            <w:shd w:val="clear" w:color="auto" w:fill="auto"/>
            <w:vAlign w:val="center"/>
          </w:tcPr>
          <w:p w14:paraId="66CBB895" w14:textId="77777777" w:rsidR="00841EB0" w:rsidRPr="008916A1" w:rsidRDefault="00841EB0" w:rsidP="00326F1B">
            <w:r w:rsidRPr="008916A1">
              <w:t>Hometown newspaper:</w:t>
            </w:r>
          </w:p>
        </w:tc>
        <w:tc>
          <w:tcPr>
            <w:tcW w:w="4649" w:type="dxa"/>
            <w:gridSpan w:val="6"/>
            <w:shd w:val="clear" w:color="auto" w:fill="auto"/>
            <w:vAlign w:val="center"/>
          </w:tcPr>
          <w:p w14:paraId="30751B06" w14:textId="77777777" w:rsidR="00841EB0" w:rsidRPr="008916A1" w:rsidRDefault="00841EB0" w:rsidP="00326F1B">
            <w:r w:rsidRPr="008916A1">
              <w:t>Email:</w:t>
            </w:r>
          </w:p>
        </w:tc>
      </w:tr>
      <w:tr w:rsidR="00841EB0" w:rsidRPr="008916A1" w14:paraId="06D15CDC" w14:textId="77777777" w:rsidTr="00810122">
        <w:trPr>
          <w:cantSplit/>
          <w:trHeight w:val="384"/>
          <w:jc w:val="center"/>
        </w:trPr>
        <w:tc>
          <w:tcPr>
            <w:tcW w:w="4701" w:type="dxa"/>
            <w:gridSpan w:val="6"/>
            <w:shd w:val="clear" w:color="auto" w:fill="auto"/>
            <w:vAlign w:val="center"/>
          </w:tcPr>
          <w:p w14:paraId="1E708FDF" w14:textId="77777777" w:rsidR="00841EB0" w:rsidRPr="008916A1" w:rsidRDefault="00841EB0" w:rsidP="00326F1B">
            <w:r w:rsidRPr="008916A1">
              <w:t>School newspaper:</w:t>
            </w:r>
          </w:p>
        </w:tc>
        <w:tc>
          <w:tcPr>
            <w:tcW w:w="4649" w:type="dxa"/>
            <w:gridSpan w:val="6"/>
            <w:shd w:val="clear" w:color="auto" w:fill="auto"/>
            <w:vAlign w:val="center"/>
          </w:tcPr>
          <w:p w14:paraId="5F4C226B" w14:textId="77777777" w:rsidR="00841EB0" w:rsidRPr="008916A1" w:rsidRDefault="00841EB0" w:rsidP="00326F1B">
            <w:r w:rsidRPr="008916A1">
              <w:t>Email:</w:t>
            </w:r>
          </w:p>
        </w:tc>
      </w:tr>
      <w:tr w:rsidR="00841EB0" w:rsidRPr="008916A1" w14:paraId="4FB908DE" w14:textId="77777777" w:rsidTr="00810122">
        <w:trPr>
          <w:cantSplit/>
          <w:trHeight w:val="312"/>
          <w:jc w:val="center"/>
        </w:trPr>
        <w:tc>
          <w:tcPr>
            <w:tcW w:w="9350" w:type="dxa"/>
            <w:gridSpan w:val="12"/>
            <w:shd w:val="clear" w:color="auto" w:fill="D9D9D9"/>
            <w:vAlign w:val="center"/>
          </w:tcPr>
          <w:p w14:paraId="28E40C4F" w14:textId="77777777" w:rsidR="00841EB0" w:rsidRPr="008916A1" w:rsidRDefault="00841EB0" w:rsidP="00841EB0">
            <w:pPr>
              <w:jc w:val="center"/>
              <w:rPr>
                <w:b/>
              </w:rPr>
            </w:pPr>
            <w:r w:rsidRPr="008916A1">
              <w:rPr>
                <w:b/>
              </w:rPr>
              <w:t>SIGNATURE</w:t>
            </w:r>
          </w:p>
        </w:tc>
      </w:tr>
      <w:tr w:rsidR="001D75D1" w:rsidRPr="008916A1" w14:paraId="7DDD0294" w14:textId="77777777" w:rsidTr="00810122">
        <w:trPr>
          <w:cantSplit/>
          <w:trHeight w:val="576"/>
          <w:jc w:val="center"/>
        </w:trPr>
        <w:tc>
          <w:tcPr>
            <w:tcW w:w="9350" w:type="dxa"/>
            <w:gridSpan w:val="12"/>
            <w:shd w:val="clear" w:color="auto" w:fill="auto"/>
            <w:vAlign w:val="center"/>
          </w:tcPr>
          <w:p w14:paraId="08960225" w14:textId="77777777" w:rsidR="001D75D1" w:rsidRPr="008916A1" w:rsidRDefault="00841EB0" w:rsidP="00326F1B">
            <w:r w:rsidRPr="008916A1">
              <w:t>By my signature, I certify that this application is true and accurate to the best of my knowledge and belief. I understand that the decision of the selection committee will be final.</w:t>
            </w:r>
          </w:p>
        </w:tc>
      </w:tr>
      <w:tr w:rsidR="001D75D1" w:rsidRPr="008916A1" w14:paraId="034901B3" w14:textId="77777777" w:rsidTr="00810122">
        <w:trPr>
          <w:cantSplit/>
          <w:trHeight w:val="259"/>
          <w:jc w:val="center"/>
        </w:trPr>
        <w:tc>
          <w:tcPr>
            <w:tcW w:w="6393" w:type="dxa"/>
            <w:gridSpan w:val="9"/>
            <w:shd w:val="clear" w:color="auto" w:fill="auto"/>
            <w:vAlign w:val="center"/>
          </w:tcPr>
          <w:p w14:paraId="22B8F05D" w14:textId="77777777" w:rsidR="00D1087D" w:rsidRPr="008916A1" w:rsidRDefault="00D1087D" w:rsidP="00326F1B"/>
          <w:p w14:paraId="2BE9D85C" w14:textId="77777777" w:rsidR="001D75D1" w:rsidRPr="008916A1" w:rsidRDefault="001D75D1" w:rsidP="00326F1B">
            <w:r w:rsidRPr="008916A1">
              <w:t>Signature of applicant:</w:t>
            </w:r>
          </w:p>
          <w:p w14:paraId="451DFA38" w14:textId="77777777" w:rsidR="00D1087D" w:rsidRPr="008916A1" w:rsidRDefault="00D1087D" w:rsidP="00326F1B"/>
        </w:tc>
        <w:tc>
          <w:tcPr>
            <w:tcW w:w="2957" w:type="dxa"/>
            <w:gridSpan w:val="3"/>
            <w:shd w:val="clear" w:color="auto" w:fill="auto"/>
            <w:vAlign w:val="center"/>
          </w:tcPr>
          <w:p w14:paraId="2A15040C" w14:textId="77777777" w:rsidR="001D75D1" w:rsidRPr="008916A1" w:rsidRDefault="001D75D1" w:rsidP="00326F1B">
            <w:r w:rsidRPr="008916A1">
              <w:t>Date:</w:t>
            </w:r>
          </w:p>
        </w:tc>
      </w:tr>
    </w:tbl>
    <w:p w14:paraId="22D2F27E" w14:textId="77777777" w:rsidR="00666126" w:rsidRDefault="00666126" w:rsidP="009C7D71"/>
    <w:p w14:paraId="11AD83AD" w14:textId="22383607" w:rsidR="00666126" w:rsidRDefault="00666126"/>
    <w:p w14:paraId="79075B18" w14:textId="77777777" w:rsidR="00676F06" w:rsidRDefault="00676F06" w:rsidP="00666126">
      <w:pPr>
        <w:jc w:val="center"/>
        <w:rPr>
          <w:b/>
          <w:sz w:val="20"/>
          <w:szCs w:val="20"/>
        </w:rPr>
      </w:pPr>
    </w:p>
    <w:p w14:paraId="412CF583" w14:textId="77777777" w:rsidR="00676F06" w:rsidRDefault="00676F06" w:rsidP="00666126">
      <w:pPr>
        <w:jc w:val="center"/>
        <w:rPr>
          <w:b/>
          <w:sz w:val="20"/>
          <w:szCs w:val="20"/>
        </w:rPr>
      </w:pPr>
    </w:p>
    <w:p w14:paraId="7147EEE5" w14:textId="77777777" w:rsidR="00676F06" w:rsidRDefault="00676F06" w:rsidP="00666126">
      <w:pPr>
        <w:jc w:val="center"/>
        <w:rPr>
          <w:b/>
          <w:sz w:val="20"/>
          <w:szCs w:val="20"/>
        </w:rPr>
      </w:pPr>
    </w:p>
    <w:p w14:paraId="1FEF7A87" w14:textId="77777777" w:rsidR="00676F06" w:rsidRDefault="00676F06" w:rsidP="00666126">
      <w:pPr>
        <w:jc w:val="center"/>
        <w:rPr>
          <w:b/>
          <w:sz w:val="20"/>
          <w:szCs w:val="20"/>
        </w:rPr>
      </w:pPr>
    </w:p>
    <w:p w14:paraId="48A13B4B" w14:textId="6FA4CA3D" w:rsidR="00415F5F" w:rsidRPr="00E72B68" w:rsidRDefault="00E72B68" w:rsidP="00666126">
      <w:pPr>
        <w:jc w:val="center"/>
        <w:rPr>
          <w:b/>
          <w:sz w:val="20"/>
          <w:szCs w:val="20"/>
        </w:rPr>
      </w:pPr>
      <w:r w:rsidRPr="00E72B68">
        <w:rPr>
          <w:b/>
          <w:sz w:val="20"/>
          <w:szCs w:val="20"/>
        </w:rPr>
        <w:lastRenderedPageBreak/>
        <w:t>SUPERINTENDENT’S STATEMENT</w:t>
      </w:r>
    </w:p>
    <w:p w14:paraId="6C6C95F8" w14:textId="77777777" w:rsidR="00E72B68" w:rsidRPr="00E72B68" w:rsidRDefault="00E72B68" w:rsidP="00666126">
      <w:pPr>
        <w:jc w:val="center"/>
        <w:rPr>
          <w:szCs w:val="16"/>
        </w:rPr>
      </w:pPr>
      <w:r w:rsidRPr="00E72B68">
        <w:rPr>
          <w:szCs w:val="16"/>
        </w:rPr>
        <w:t xml:space="preserve">Please </w:t>
      </w:r>
      <w:r>
        <w:rPr>
          <w:szCs w:val="16"/>
        </w:rPr>
        <w:t>provide</w:t>
      </w:r>
      <w:r w:rsidRPr="00E72B68">
        <w:rPr>
          <w:szCs w:val="16"/>
        </w:rPr>
        <w:t xml:space="preserve"> to the superintendent to complete along with a letter of recommendation.</w:t>
      </w:r>
    </w:p>
    <w:p w14:paraId="1CC23040" w14:textId="77777777" w:rsidR="00E72B68" w:rsidRDefault="00E72B68" w:rsidP="00666126">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55"/>
        <w:gridCol w:w="1545"/>
        <w:gridCol w:w="1545"/>
        <w:gridCol w:w="1558"/>
        <w:gridCol w:w="1571"/>
      </w:tblGrid>
      <w:tr w:rsidR="00E72B68" w:rsidRPr="008916A1" w14:paraId="06FFB0BA" w14:textId="77777777" w:rsidTr="008916A1">
        <w:tc>
          <w:tcPr>
            <w:tcW w:w="4788" w:type="dxa"/>
            <w:gridSpan w:val="3"/>
            <w:shd w:val="clear" w:color="auto" w:fill="auto"/>
          </w:tcPr>
          <w:p w14:paraId="60C1C31E" w14:textId="77777777" w:rsidR="00E72B68" w:rsidRPr="008916A1" w:rsidRDefault="00E72B68" w:rsidP="00E72B68">
            <w:pPr>
              <w:rPr>
                <w:szCs w:val="16"/>
              </w:rPr>
            </w:pPr>
          </w:p>
          <w:p w14:paraId="046734C3" w14:textId="77777777" w:rsidR="00E72B68" w:rsidRPr="008916A1" w:rsidRDefault="00E72B68" w:rsidP="00E72B68">
            <w:pPr>
              <w:rPr>
                <w:szCs w:val="16"/>
              </w:rPr>
            </w:pPr>
            <w:r w:rsidRPr="008916A1">
              <w:rPr>
                <w:szCs w:val="16"/>
              </w:rPr>
              <w:t>Date:</w:t>
            </w:r>
          </w:p>
        </w:tc>
        <w:tc>
          <w:tcPr>
            <w:tcW w:w="4788" w:type="dxa"/>
            <w:gridSpan w:val="3"/>
            <w:shd w:val="clear" w:color="auto" w:fill="auto"/>
          </w:tcPr>
          <w:p w14:paraId="065FCEAC" w14:textId="77777777" w:rsidR="00E72B68" w:rsidRPr="008916A1" w:rsidRDefault="00E72B68" w:rsidP="00E72B68">
            <w:pPr>
              <w:rPr>
                <w:szCs w:val="16"/>
              </w:rPr>
            </w:pPr>
          </w:p>
          <w:p w14:paraId="248847F2" w14:textId="77777777" w:rsidR="00E72B68" w:rsidRPr="008916A1" w:rsidRDefault="00F63B00" w:rsidP="00E72B68">
            <w:pPr>
              <w:rPr>
                <w:szCs w:val="16"/>
              </w:rPr>
            </w:pPr>
            <w:r w:rsidRPr="008916A1">
              <w:rPr>
                <w:szCs w:val="16"/>
              </w:rPr>
              <w:t xml:space="preserve">Superintendent’s </w:t>
            </w:r>
            <w:r w:rsidR="00E72B68" w:rsidRPr="008916A1">
              <w:rPr>
                <w:szCs w:val="16"/>
              </w:rPr>
              <w:t>name:</w:t>
            </w:r>
          </w:p>
          <w:p w14:paraId="1B3CCFE1" w14:textId="77777777" w:rsidR="00E72B68" w:rsidRPr="008916A1" w:rsidRDefault="00E72B68" w:rsidP="00E72B68">
            <w:pPr>
              <w:rPr>
                <w:szCs w:val="16"/>
              </w:rPr>
            </w:pPr>
          </w:p>
        </w:tc>
      </w:tr>
      <w:tr w:rsidR="00E72B68" w:rsidRPr="008916A1" w14:paraId="255AF8ED" w14:textId="77777777" w:rsidTr="008916A1">
        <w:tc>
          <w:tcPr>
            <w:tcW w:w="4788" w:type="dxa"/>
            <w:gridSpan w:val="3"/>
            <w:shd w:val="clear" w:color="auto" w:fill="auto"/>
          </w:tcPr>
          <w:p w14:paraId="1A2B75B6" w14:textId="77777777" w:rsidR="00E72B68" w:rsidRPr="008916A1" w:rsidRDefault="00E72B68" w:rsidP="00E72B68">
            <w:pPr>
              <w:rPr>
                <w:szCs w:val="16"/>
              </w:rPr>
            </w:pPr>
          </w:p>
          <w:p w14:paraId="104F8C0E" w14:textId="77777777" w:rsidR="00E72B68" w:rsidRPr="008916A1" w:rsidRDefault="00E72B68" w:rsidP="00E72B68">
            <w:pPr>
              <w:rPr>
                <w:szCs w:val="16"/>
              </w:rPr>
            </w:pPr>
            <w:r w:rsidRPr="008916A1">
              <w:rPr>
                <w:szCs w:val="16"/>
              </w:rPr>
              <w:t>Applicant’s Name:</w:t>
            </w:r>
          </w:p>
          <w:p w14:paraId="56BCACC2" w14:textId="77777777" w:rsidR="00E72B68" w:rsidRPr="008916A1" w:rsidRDefault="00E72B68" w:rsidP="00E72B68">
            <w:pPr>
              <w:rPr>
                <w:szCs w:val="16"/>
              </w:rPr>
            </w:pPr>
          </w:p>
        </w:tc>
        <w:tc>
          <w:tcPr>
            <w:tcW w:w="4788" w:type="dxa"/>
            <w:gridSpan w:val="3"/>
            <w:shd w:val="clear" w:color="auto" w:fill="auto"/>
          </w:tcPr>
          <w:p w14:paraId="1F3C66BF" w14:textId="77777777" w:rsidR="00E72B68" w:rsidRPr="008916A1" w:rsidRDefault="00E72B68" w:rsidP="00E72B68">
            <w:pPr>
              <w:rPr>
                <w:szCs w:val="16"/>
              </w:rPr>
            </w:pPr>
          </w:p>
          <w:p w14:paraId="6B3E5FD0" w14:textId="77777777" w:rsidR="00E72B68" w:rsidRPr="008916A1" w:rsidRDefault="00E72B68" w:rsidP="00E72B68">
            <w:pPr>
              <w:rPr>
                <w:szCs w:val="16"/>
              </w:rPr>
            </w:pPr>
            <w:r w:rsidRPr="008916A1">
              <w:rPr>
                <w:szCs w:val="16"/>
              </w:rPr>
              <w:t>University:</w:t>
            </w:r>
          </w:p>
          <w:p w14:paraId="52EE91C4" w14:textId="77777777" w:rsidR="00E72B68" w:rsidRPr="008916A1" w:rsidRDefault="00E72B68" w:rsidP="00E72B68">
            <w:pPr>
              <w:rPr>
                <w:szCs w:val="16"/>
              </w:rPr>
            </w:pPr>
          </w:p>
        </w:tc>
      </w:tr>
      <w:tr w:rsidR="00180F38" w:rsidRPr="008916A1" w14:paraId="074C8BAB" w14:textId="77777777" w:rsidTr="008916A1">
        <w:trPr>
          <w:trHeight w:val="287"/>
        </w:trPr>
        <w:tc>
          <w:tcPr>
            <w:tcW w:w="9576" w:type="dxa"/>
            <w:gridSpan w:val="6"/>
            <w:shd w:val="clear" w:color="auto" w:fill="D9D9D9"/>
          </w:tcPr>
          <w:p w14:paraId="2E0C6514" w14:textId="77777777" w:rsidR="00180F38" w:rsidRPr="008916A1" w:rsidRDefault="00180F38" w:rsidP="008916A1">
            <w:pPr>
              <w:jc w:val="center"/>
              <w:rPr>
                <w:rFonts w:cs="Tahoma"/>
                <w:b/>
                <w:szCs w:val="16"/>
              </w:rPr>
            </w:pPr>
          </w:p>
          <w:p w14:paraId="2C8E86F6" w14:textId="77777777" w:rsidR="00180F38" w:rsidRPr="008916A1" w:rsidRDefault="00180F38" w:rsidP="008916A1">
            <w:pPr>
              <w:jc w:val="center"/>
              <w:rPr>
                <w:rFonts w:cs="Tahoma"/>
                <w:b/>
                <w:szCs w:val="16"/>
              </w:rPr>
            </w:pPr>
            <w:r w:rsidRPr="008916A1">
              <w:rPr>
                <w:rFonts w:cs="Tahoma"/>
                <w:b/>
                <w:szCs w:val="16"/>
              </w:rPr>
              <w:t>DESCRIPTION OF STUDENT APPLICANT</w:t>
            </w:r>
          </w:p>
          <w:p w14:paraId="72DC44E9" w14:textId="77777777" w:rsidR="00180F38" w:rsidRPr="008916A1" w:rsidRDefault="00180F38" w:rsidP="008916A1">
            <w:pPr>
              <w:jc w:val="center"/>
              <w:rPr>
                <w:rFonts w:cs="Tahoma"/>
                <w:b/>
                <w:szCs w:val="16"/>
              </w:rPr>
            </w:pPr>
          </w:p>
        </w:tc>
      </w:tr>
      <w:tr w:rsidR="00E72B68" w:rsidRPr="008916A1" w14:paraId="3AB1494A" w14:textId="77777777" w:rsidTr="008916A1">
        <w:tc>
          <w:tcPr>
            <w:tcW w:w="9576" w:type="dxa"/>
            <w:gridSpan w:val="6"/>
            <w:shd w:val="clear" w:color="auto" w:fill="auto"/>
          </w:tcPr>
          <w:p w14:paraId="1E96DDB0" w14:textId="77777777" w:rsidR="00E72B68" w:rsidRPr="008916A1" w:rsidRDefault="00E72B68" w:rsidP="00E72B68">
            <w:pPr>
              <w:rPr>
                <w:szCs w:val="16"/>
              </w:rPr>
            </w:pPr>
            <w:r w:rsidRPr="008916A1">
              <w:rPr>
                <w:szCs w:val="16"/>
              </w:rPr>
              <w:t>Please describe what you believe to be most important about this student, including a description of academic and personal characteristics. The judges are particularly interested in a candidate’s intellectual promise, motivation, maturity, commitments to service, integrity</w:t>
            </w:r>
            <w:r w:rsidR="00180F38" w:rsidRPr="008916A1">
              <w:rPr>
                <w:szCs w:val="16"/>
              </w:rPr>
              <w:t>, special talents, enthusiasm and initiative. Include information that will help differentiate this student from others. (You are welcome to include this information in your letter of recommendation. Just make note below if that is your intent.)</w:t>
            </w:r>
          </w:p>
          <w:p w14:paraId="1CC3761E" w14:textId="77777777" w:rsidR="00180F38" w:rsidRPr="008916A1" w:rsidRDefault="00180F38" w:rsidP="00E72B68">
            <w:pPr>
              <w:rPr>
                <w:szCs w:val="16"/>
              </w:rPr>
            </w:pPr>
          </w:p>
          <w:p w14:paraId="119713D3" w14:textId="77777777" w:rsidR="00180F38" w:rsidRPr="008916A1" w:rsidRDefault="00180F38" w:rsidP="00E72B68">
            <w:pPr>
              <w:rPr>
                <w:szCs w:val="16"/>
              </w:rPr>
            </w:pPr>
          </w:p>
          <w:p w14:paraId="6BE03E98" w14:textId="77777777" w:rsidR="00180F38" w:rsidRPr="008916A1" w:rsidRDefault="00180F38" w:rsidP="00E72B68">
            <w:pPr>
              <w:rPr>
                <w:szCs w:val="16"/>
              </w:rPr>
            </w:pPr>
          </w:p>
          <w:p w14:paraId="14CE4F39" w14:textId="77777777" w:rsidR="00C251AB" w:rsidRPr="008916A1" w:rsidRDefault="00C251AB" w:rsidP="00E72B68">
            <w:pPr>
              <w:rPr>
                <w:szCs w:val="16"/>
              </w:rPr>
            </w:pPr>
          </w:p>
          <w:p w14:paraId="49C1F6E1" w14:textId="77777777" w:rsidR="00C251AB" w:rsidRPr="008916A1" w:rsidRDefault="00C251AB" w:rsidP="00E72B68">
            <w:pPr>
              <w:rPr>
                <w:szCs w:val="16"/>
              </w:rPr>
            </w:pPr>
          </w:p>
          <w:p w14:paraId="3128DFEB" w14:textId="77777777" w:rsidR="00C251AB" w:rsidRPr="008916A1" w:rsidRDefault="00C251AB" w:rsidP="00E72B68">
            <w:pPr>
              <w:rPr>
                <w:szCs w:val="16"/>
              </w:rPr>
            </w:pPr>
          </w:p>
          <w:p w14:paraId="08230D78" w14:textId="77777777" w:rsidR="00C251AB" w:rsidRPr="008916A1" w:rsidRDefault="00C251AB" w:rsidP="00E72B68">
            <w:pPr>
              <w:rPr>
                <w:szCs w:val="16"/>
              </w:rPr>
            </w:pPr>
          </w:p>
          <w:p w14:paraId="43C878EE" w14:textId="77777777" w:rsidR="00C251AB" w:rsidRPr="008916A1" w:rsidRDefault="00C251AB" w:rsidP="00E72B68">
            <w:pPr>
              <w:rPr>
                <w:szCs w:val="16"/>
              </w:rPr>
            </w:pPr>
          </w:p>
          <w:p w14:paraId="7CD40F1C" w14:textId="77777777" w:rsidR="00C251AB" w:rsidRPr="008916A1" w:rsidRDefault="00C251AB" w:rsidP="00E72B68">
            <w:pPr>
              <w:rPr>
                <w:szCs w:val="16"/>
              </w:rPr>
            </w:pPr>
          </w:p>
          <w:p w14:paraId="6E549E67" w14:textId="77777777" w:rsidR="00C251AB" w:rsidRPr="008916A1" w:rsidRDefault="00C251AB" w:rsidP="00E72B68">
            <w:pPr>
              <w:rPr>
                <w:szCs w:val="16"/>
              </w:rPr>
            </w:pPr>
          </w:p>
          <w:p w14:paraId="3F4DD1B9" w14:textId="77777777" w:rsidR="00C251AB" w:rsidRPr="008916A1" w:rsidRDefault="00C251AB" w:rsidP="00E72B68">
            <w:pPr>
              <w:rPr>
                <w:szCs w:val="16"/>
              </w:rPr>
            </w:pPr>
          </w:p>
          <w:p w14:paraId="27738D3C" w14:textId="77777777" w:rsidR="00C251AB" w:rsidRPr="008916A1" w:rsidRDefault="00C251AB" w:rsidP="00E72B68">
            <w:pPr>
              <w:rPr>
                <w:szCs w:val="16"/>
              </w:rPr>
            </w:pPr>
          </w:p>
          <w:p w14:paraId="16FE0746" w14:textId="77777777" w:rsidR="00C251AB" w:rsidRPr="008916A1" w:rsidRDefault="00C251AB" w:rsidP="00E72B68">
            <w:pPr>
              <w:rPr>
                <w:szCs w:val="16"/>
              </w:rPr>
            </w:pPr>
          </w:p>
          <w:p w14:paraId="2A69BF0E" w14:textId="77777777" w:rsidR="00C251AB" w:rsidRPr="008916A1" w:rsidRDefault="00C251AB" w:rsidP="00E72B68">
            <w:pPr>
              <w:rPr>
                <w:szCs w:val="16"/>
              </w:rPr>
            </w:pPr>
          </w:p>
          <w:p w14:paraId="35D33F86" w14:textId="77777777" w:rsidR="00C251AB" w:rsidRPr="008916A1" w:rsidRDefault="00C251AB" w:rsidP="00E72B68">
            <w:pPr>
              <w:rPr>
                <w:szCs w:val="16"/>
              </w:rPr>
            </w:pPr>
          </w:p>
          <w:p w14:paraId="0438BD71" w14:textId="77777777" w:rsidR="00C251AB" w:rsidRPr="008916A1" w:rsidRDefault="00C251AB" w:rsidP="00E72B68">
            <w:pPr>
              <w:rPr>
                <w:szCs w:val="16"/>
              </w:rPr>
            </w:pPr>
          </w:p>
          <w:p w14:paraId="0FC84FA7" w14:textId="77777777" w:rsidR="00C251AB" w:rsidRPr="008916A1" w:rsidRDefault="00C251AB" w:rsidP="00E72B68">
            <w:pPr>
              <w:rPr>
                <w:szCs w:val="16"/>
              </w:rPr>
            </w:pPr>
          </w:p>
          <w:p w14:paraId="12A4649B" w14:textId="77777777" w:rsidR="00180F38" w:rsidRPr="008916A1" w:rsidRDefault="00180F38" w:rsidP="00E72B68">
            <w:pPr>
              <w:rPr>
                <w:szCs w:val="16"/>
              </w:rPr>
            </w:pPr>
          </w:p>
          <w:p w14:paraId="47B444DB" w14:textId="77777777" w:rsidR="00180F38" w:rsidRPr="008916A1" w:rsidRDefault="00180F38" w:rsidP="00E72B68">
            <w:pPr>
              <w:rPr>
                <w:szCs w:val="16"/>
              </w:rPr>
            </w:pPr>
          </w:p>
          <w:p w14:paraId="69C26863" w14:textId="77777777" w:rsidR="00180F38" w:rsidRPr="008916A1" w:rsidRDefault="00180F38" w:rsidP="00E72B68">
            <w:pPr>
              <w:rPr>
                <w:szCs w:val="16"/>
              </w:rPr>
            </w:pPr>
          </w:p>
          <w:p w14:paraId="622B8E35" w14:textId="77777777" w:rsidR="00180F38" w:rsidRPr="008916A1" w:rsidRDefault="00180F38" w:rsidP="00E72B68">
            <w:pPr>
              <w:rPr>
                <w:szCs w:val="16"/>
              </w:rPr>
            </w:pPr>
          </w:p>
          <w:p w14:paraId="3BFB64D7" w14:textId="77777777" w:rsidR="00180F38" w:rsidRPr="008916A1" w:rsidRDefault="00180F38" w:rsidP="00E72B68">
            <w:pPr>
              <w:rPr>
                <w:szCs w:val="16"/>
              </w:rPr>
            </w:pPr>
          </w:p>
          <w:p w14:paraId="365860ED" w14:textId="77777777" w:rsidR="00180F38" w:rsidRPr="008916A1" w:rsidRDefault="00180F38" w:rsidP="00E72B68">
            <w:pPr>
              <w:rPr>
                <w:szCs w:val="16"/>
              </w:rPr>
            </w:pPr>
          </w:p>
          <w:p w14:paraId="778B2F3F" w14:textId="77777777" w:rsidR="00180F38" w:rsidRPr="008916A1" w:rsidRDefault="00180F38" w:rsidP="00E72B68">
            <w:pPr>
              <w:rPr>
                <w:szCs w:val="16"/>
              </w:rPr>
            </w:pPr>
          </w:p>
          <w:p w14:paraId="31A08B35" w14:textId="77777777" w:rsidR="00180F38" w:rsidRPr="008916A1" w:rsidRDefault="00180F38" w:rsidP="00E72B68">
            <w:pPr>
              <w:rPr>
                <w:szCs w:val="16"/>
              </w:rPr>
            </w:pPr>
          </w:p>
          <w:p w14:paraId="77094BE3" w14:textId="77777777" w:rsidR="00180F38" w:rsidRPr="008916A1" w:rsidRDefault="00180F38" w:rsidP="00E72B68">
            <w:pPr>
              <w:rPr>
                <w:szCs w:val="16"/>
              </w:rPr>
            </w:pPr>
          </w:p>
        </w:tc>
      </w:tr>
      <w:tr w:rsidR="00180F38" w:rsidRPr="008916A1" w14:paraId="0D9D56E9" w14:textId="77777777" w:rsidTr="008916A1">
        <w:tc>
          <w:tcPr>
            <w:tcW w:w="9576" w:type="dxa"/>
            <w:gridSpan w:val="6"/>
            <w:shd w:val="clear" w:color="auto" w:fill="D9D9D9"/>
          </w:tcPr>
          <w:p w14:paraId="3E555F3E" w14:textId="77777777" w:rsidR="00180F38" w:rsidRPr="008916A1" w:rsidRDefault="00180F38" w:rsidP="008916A1">
            <w:pPr>
              <w:jc w:val="center"/>
              <w:rPr>
                <w:rFonts w:cs="Tahoma"/>
                <w:b/>
                <w:szCs w:val="16"/>
              </w:rPr>
            </w:pPr>
          </w:p>
          <w:p w14:paraId="6C33B2AD" w14:textId="77777777" w:rsidR="00180F38" w:rsidRPr="008916A1" w:rsidRDefault="00180F38" w:rsidP="008916A1">
            <w:pPr>
              <w:jc w:val="center"/>
              <w:rPr>
                <w:rFonts w:cs="Tahoma"/>
                <w:b/>
                <w:szCs w:val="16"/>
              </w:rPr>
            </w:pPr>
            <w:r w:rsidRPr="008916A1">
              <w:rPr>
                <w:rFonts w:cs="Tahoma"/>
                <w:b/>
                <w:szCs w:val="16"/>
              </w:rPr>
              <w:t xml:space="preserve">PERSONALITY AND CHARACTER EVALUATION </w:t>
            </w:r>
          </w:p>
          <w:p w14:paraId="165A78EF" w14:textId="77777777" w:rsidR="00180F38" w:rsidRPr="008916A1" w:rsidRDefault="00C251AB" w:rsidP="008916A1">
            <w:pPr>
              <w:jc w:val="center"/>
              <w:rPr>
                <w:rFonts w:cs="Tahoma"/>
                <w:szCs w:val="16"/>
              </w:rPr>
            </w:pPr>
            <w:r w:rsidRPr="008916A1">
              <w:rPr>
                <w:rFonts w:cs="Tahoma"/>
                <w:szCs w:val="16"/>
              </w:rPr>
              <w:t>Please check appropriate boxes.</w:t>
            </w:r>
          </w:p>
          <w:p w14:paraId="27DE1376" w14:textId="77777777" w:rsidR="00180F38" w:rsidRPr="008916A1" w:rsidRDefault="00180F38" w:rsidP="008916A1">
            <w:pPr>
              <w:jc w:val="center"/>
              <w:rPr>
                <w:rFonts w:cs="Tahoma"/>
                <w:b/>
                <w:szCs w:val="16"/>
              </w:rPr>
            </w:pPr>
          </w:p>
        </w:tc>
      </w:tr>
      <w:tr w:rsidR="00E72B68" w:rsidRPr="008916A1" w14:paraId="578E9CB5" w14:textId="77777777" w:rsidTr="008916A1">
        <w:tc>
          <w:tcPr>
            <w:tcW w:w="1596" w:type="dxa"/>
            <w:shd w:val="clear" w:color="auto" w:fill="auto"/>
          </w:tcPr>
          <w:p w14:paraId="681BCF3B" w14:textId="77777777" w:rsidR="00E72B68" w:rsidRPr="008916A1" w:rsidRDefault="00E72B68" w:rsidP="008916A1">
            <w:pPr>
              <w:jc w:val="center"/>
              <w:rPr>
                <w:sz w:val="20"/>
                <w:szCs w:val="20"/>
              </w:rPr>
            </w:pPr>
          </w:p>
        </w:tc>
        <w:tc>
          <w:tcPr>
            <w:tcW w:w="1596" w:type="dxa"/>
            <w:shd w:val="clear" w:color="auto" w:fill="auto"/>
          </w:tcPr>
          <w:p w14:paraId="0DE9F92E" w14:textId="77777777" w:rsidR="00E72B68" w:rsidRPr="008916A1" w:rsidRDefault="00180F38" w:rsidP="008916A1">
            <w:pPr>
              <w:jc w:val="center"/>
              <w:rPr>
                <w:szCs w:val="16"/>
              </w:rPr>
            </w:pPr>
            <w:r w:rsidRPr="008916A1">
              <w:rPr>
                <w:szCs w:val="16"/>
              </w:rPr>
              <w:t>Average</w:t>
            </w:r>
          </w:p>
        </w:tc>
        <w:tc>
          <w:tcPr>
            <w:tcW w:w="1596" w:type="dxa"/>
            <w:shd w:val="clear" w:color="auto" w:fill="auto"/>
          </w:tcPr>
          <w:p w14:paraId="64091F05" w14:textId="77777777" w:rsidR="00E72B68" w:rsidRPr="008916A1" w:rsidRDefault="00180F38" w:rsidP="008916A1">
            <w:pPr>
              <w:jc w:val="center"/>
              <w:rPr>
                <w:szCs w:val="16"/>
              </w:rPr>
            </w:pPr>
            <w:r w:rsidRPr="008916A1">
              <w:rPr>
                <w:szCs w:val="16"/>
              </w:rPr>
              <w:t>Good</w:t>
            </w:r>
          </w:p>
        </w:tc>
        <w:tc>
          <w:tcPr>
            <w:tcW w:w="1596" w:type="dxa"/>
            <w:shd w:val="clear" w:color="auto" w:fill="auto"/>
          </w:tcPr>
          <w:p w14:paraId="4CF7DD54" w14:textId="77777777" w:rsidR="00E72B68" w:rsidRPr="008916A1" w:rsidRDefault="00180F38" w:rsidP="008916A1">
            <w:pPr>
              <w:jc w:val="center"/>
              <w:rPr>
                <w:szCs w:val="16"/>
              </w:rPr>
            </w:pPr>
            <w:r w:rsidRPr="008916A1">
              <w:rPr>
                <w:szCs w:val="16"/>
              </w:rPr>
              <w:t>Very Good</w:t>
            </w:r>
          </w:p>
        </w:tc>
        <w:tc>
          <w:tcPr>
            <w:tcW w:w="1596" w:type="dxa"/>
            <w:shd w:val="clear" w:color="auto" w:fill="auto"/>
          </w:tcPr>
          <w:p w14:paraId="5BF2C98A" w14:textId="77777777" w:rsidR="00E72B68" w:rsidRPr="008916A1" w:rsidRDefault="00180F38" w:rsidP="008916A1">
            <w:pPr>
              <w:jc w:val="center"/>
              <w:rPr>
                <w:szCs w:val="16"/>
              </w:rPr>
            </w:pPr>
            <w:r w:rsidRPr="008916A1">
              <w:rPr>
                <w:szCs w:val="16"/>
              </w:rPr>
              <w:t>Excellent</w:t>
            </w:r>
          </w:p>
        </w:tc>
        <w:tc>
          <w:tcPr>
            <w:tcW w:w="1596" w:type="dxa"/>
            <w:shd w:val="clear" w:color="auto" w:fill="auto"/>
          </w:tcPr>
          <w:p w14:paraId="0C2A8DCD" w14:textId="77777777" w:rsidR="00E72B68" w:rsidRPr="008916A1" w:rsidRDefault="00180F38" w:rsidP="008916A1">
            <w:pPr>
              <w:jc w:val="center"/>
              <w:rPr>
                <w:szCs w:val="16"/>
              </w:rPr>
            </w:pPr>
            <w:r w:rsidRPr="008916A1">
              <w:rPr>
                <w:szCs w:val="16"/>
              </w:rPr>
              <w:t>One of the best I have encountered</w:t>
            </w:r>
          </w:p>
        </w:tc>
      </w:tr>
      <w:tr w:rsidR="00E72B68" w:rsidRPr="008916A1" w14:paraId="314E64CD" w14:textId="77777777" w:rsidTr="008916A1">
        <w:trPr>
          <w:trHeight w:val="377"/>
        </w:trPr>
        <w:tc>
          <w:tcPr>
            <w:tcW w:w="1596" w:type="dxa"/>
            <w:shd w:val="clear" w:color="auto" w:fill="auto"/>
          </w:tcPr>
          <w:p w14:paraId="151E9E2E" w14:textId="77777777" w:rsidR="00C251AB" w:rsidRPr="008916A1" w:rsidRDefault="00180F38" w:rsidP="008916A1">
            <w:pPr>
              <w:jc w:val="center"/>
              <w:rPr>
                <w:szCs w:val="16"/>
              </w:rPr>
            </w:pPr>
            <w:r w:rsidRPr="008916A1">
              <w:rPr>
                <w:szCs w:val="16"/>
              </w:rPr>
              <w:t>Positive Attitu</w:t>
            </w:r>
            <w:r w:rsidR="00C251AB" w:rsidRPr="008916A1">
              <w:rPr>
                <w:szCs w:val="16"/>
              </w:rPr>
              <w:t>de</w:t>
            </w:r>
          </w:p>
        </w:tc>
        <w:tc>
          <w:tcPr>
            <w:tcW w:w="1596" w:type="dxa"/>
            <w:shd w:val="clear" w:color="auto" w:fill="auto"/>
          </w:tcPr>
          <w:p w14:paraId="52A6F6B1" w14:textId="77777777" w:rsidR="00E72B68" w:rsidRPr="008916A1" w:rsidRDefault="00E72B68" w:rsidP="008916A1">
            <w:pPr>
              <w:jc w:val="center"/>
              <w:rPr>
                <w:sz w:val="20"/>
                <w:szCs w:val="20"/>
              </w:rPr>
            </w:pPr>
          </w:p>
        </w:tc>
        <w:tc>
          <w:tcPr>
            <w:tcW w:w="1596" w:type="dxa"/>
            <w:shd w:val="clear" w:color="auto" w:fill="auto"/>
          </w:tcPr>
          <w:p w14:paraId="6A52D60A" w14:textId="77777777" w:rsidR="00E72B68" w:rsidRPr="008916A1" w:rsidRDefault="00E72B68" w:rsidP="008916A1">
            <w:pPr>
              <w:jc w:val="center"/>
              <w:rPr>
                <w:sz w:val="20"/>
                <w:szCs w:val="20"/>
              </w:rPr>
            </w:pPr>
          </w:p>
        </w:tc>
        <w:tc>
          <w:tcPr>
            <w:tcW w:w="1596" w:type="dxa"/>
            <w:shd w:val="clear" w:color="auto" w:fill="auto"/>
          </w:tcPr>
          <w:p w14:paraId="06EA3380" w14:textId="77777777" w:rsidR="00E72B68" w:rsidRPr="008916A1" w:rsidRDefault="00E72B68" w:rsidP="008916A1">
            <w:pPr>
              <w:jc w:val="center"/>
              <w:rPr>
                <w:sz w:val="20"/>
                <w:szCs w:val="20"/>
              </w:rPr>
            </w:pPr>
          </w:p>
        </w:tc>
        <w:tc>
          <w:tcPr>
            <w:tcW w:w="1596" w:type="dxa"/>
            <w:shd w:val="clear" w:color="auto" w:fill="auto"/>
          </w:tcPr>
          <w:p w14:paraId="61C65E42" w14:textId="77777777" w:rsidR="00E72B68" w:rsidRPr="008916A1" w:rsidRDefault="00E72B68" w:rsidP="008916A1">
            <w:pPr>
              <w:jc w:val="center"/>
              <w:rPr>
                <w:sz w:val="20"/>
                <w:szCs w:val="20"/>
              </w:rPr>
            </w:pPr>
          </w:p>
        </w:tc>
        <w:tc>
          <w:tcPr>
            <w:tcW w:w="1596" w:type="dxa"/>
            <w:shd w:val="clear" w:color="auto" w:fill="auto"/>
          </w:tcPr>
          <w:p w14:paraId="121B02FD" w14:textId="77777777" w:rsidR="00E72B68" w:rsidRPr="008916A1" w:rsidRDefault="00E72B68" w:rsidP="008916A1">
            <w:pPr>
              <w:jc w:val="center"/>
              <w:rPr>
                <w:sz w:val="20"/>
                <w:szCs w:val="20"/>
              </w:rPr>
            </w:pPr>
          </w:p>
        </w:tc>
      </w:tr>
      <w:tr w:rsidR="00E72B68" w:rsidRPr="008916A1" w14:paraId="775A8269" w14:textId="77777777" w:rsidTr="008916A1">
        <w:trPr>
          <w:trHeight w:val="350"/>
        </w:trPr>
        <w:tc>
          <w:tcPr>
            <w:tcW w:w="1596" w:type="dxa"/>
            <w:shd w:val="clear" w:color="auto" w:fill="auto"/>
          </w:tcPr>
          <w:p w14:paraId="277DCB7D" w14:textId="77777777" w:rsidR="00E72B68" w:rsidRPr="008916A1" w:rsidRDefault="00C251AB" w:rsidP="008916A1">
            <w:pPr>
              <w:jc w:val="center"/>
              <w:rPr>
                <w:szCs w:val="16"/>
              </w:rPr>
            </w:pPr>
            <w:r w:rsidRPr="008916A1">
              <w:rPr>
                <w:szCs w:val="16"/>
              </w:rPr>
              <w:t>Enthusiasm</w:t>
            </w:r>
          </w:p>
        </w:tc>
        <w:tc>
          <w:tcPr>
            <w:tcW w:w="1596" w:type="dxa"/>
            <w:shd w:val="clear" w:color="auto" w:fill="auto"/>
          </w:tcPr>
          <w:p w14:paraId="1FF44B09" w14:textId="77777777" w:rsidR="00E72B68" w:rsidRPr="008916A1" w:rsidRDefault="00E72B68" w:rsidP="008916A1">
            <w:pPr>
              <w:jc w:val="center"/>
              <w:rPr>
                <w:sz w:val="20"/>
                <w:szCs w:val="20"/>
              </w:rPr>
            </w:pPr>
          </w:p>
        </w:tc>
        <w:tc>
          <w:tcPr>
            <w:tcW w:w="1596" w:type="dxa"/>
            <w:shd w:val="clear" w:color="auto" w:fill="auto"/>
          </w:tcPr>
          <w:p w14:paraId="79EF5CD3" w14:textId="77777777" w:rsidR="00E72B68" w:rsidRPr="008916A1" w:rsidRDefault="00E72B68" w:rsidP="008916A1">
            <w:pPr>
              <w:jc w:val="center"/>
              <w:rPr>
                <w:sz w:val="20"/>
                <w:szCs w:val="20"/>
              </w:rPr>
            </w:pPr>
          </w:p>
        </w:tc>
        <w:tc>
          <w:tcPr>
            <w:tcW w:w="1596" w:type="dxa"/>
            <w:shd w:val="clear" w:color="auto" w:fill="auto"/>
          </w:tcPr>
          <w:p w14:paraId="6EC91292" w14:textId="77777777" w:rsidR="00E72B68" w:rsidRPr="008916A1" w:rsidRDefault="00E72B68" w:rsidP="008916A1">
            <w:pPr>
              <w:jc w:val="center"/>
              <w:rPr>
                <w:sz w:val="20"/>
                <w:szCs w:val="20"/>
              </w:rPr>
            </w:pPr>
          </w:p>
        </w:tc>
        <w:tc>
          <w:tcPr>
            <w:tcW w:w="1596" w:type="dxa"/>
            <w:shd w:val="clear" w:color="auto" w:fill="auto"/>
          </w:tcPr>
          <w:p w14:paraId="32DA5810" w14:textId="77777777" w:rsidR="00E72B68" w:rsidRPr="008916A1" w:rsidRDefault="00E72B68" w:rsidP="008916A1">
            <w:pPr>
              <w:jc w:val="center"/>
              <w:rPr>
                <w:sz w:val="20"/>
                <w:szCs w:val="20"/>
              </w:rPr>
            </w:pPr>
          </w:p>
        </w:tc>
        <w:tc>
          <w:tcPr>
            <w:tcW w:w="1596" w:type="dxa"/>
            <w:shd w:val="clear" w:color="auto" w:fill="auto"/>
          </w:tcPr>
          <w:p w14:paraId="7D711C60" w14:textId="77777777" w:rsidR="00E72B68" w:rsidRPr="008916A1" w:rsidRDefault="00E72B68" w:rsidP="008916A1">
            <w:pPr>
              <w:jc w:val="center"/>
              <w:rPr>
                <w:sz w:val="20"/>
                <w:szCs w:val="20"/>
              </w:rPr>
            </w:pPr>
          </w:p>
        </w:tc>
      </w:tr>
      <w:tr w:rsidR="00E72B68" w:rsidRPr="008916A1" w14:paraId="74021B25" w14:textId="77777777" w:rsidTr="008916A1">
        <w:tc>
          <w:tcPr>
            <w:tcW w:w="1596" w:type="dxa"/>
            <w:shd w:val="clear" w:color="auto" w:fill="auto"/>
          </w:tcPr>
          <w:p w14:paraId="6649F9F1" w14:textId="77777777" w:rsidR="00E72B68" w:rsidRPr="008916A1" w:rsidRDefault="00C251AB" w:rsidP="008916A1">
            <w:pPr>
              <w:jc w:val="center"/>
              <w:rPr>
                <w:szCs w:val="16"/>
              </w:rPr>
            </w:pPr>
            <w:r w:rsidRPr="008916A1">
              <w:rPr>
                <w:szCs w:val="16"/>
              </w:rPr>
              <w:t>Leadership Qualities</w:t>
            </w:r>
          </w:p>
        </w:tc>
        <w:tc>
          <w:tcPr>
            <w:tcW w:w="1596" w:type="dxa"/>
            <w:shd w:val="clear" w:color="auto" w:fill="auto"/>
          </w:tcPr>
          <w:p w14:paraId="3F067FDF" w14:textId="77777777" w:rsidR="00E72B68" w:rsidRPr="008916A1" w:rsidRDefault="00E72B68" w:rsidP="008916A1">
            <w:pPr>
              <w:jc w:val="center"/>
              <w:rPr>
                <w:sz w:val="20"/>
                <w:szCs w:val="20"/>
              </w:rPr>
            </w:pPr>
          </w:p>
        </w:tc>
        <w:tc>
          <w:tcPr>
            <w:tcW w:w="1596" w:type="dxa"/>
            <w:shd w:val="clear" w:color="auto" w:fill="auto"/>
          </w:tcPr>
          <w:p w14:paraId="7764685F" w14:textId="77777777" w:rsidR="00E72B68" w:rsidRPr="008916A1" w:rsidRDefault="00E72B68" w:rsidP="008916A1">
            <w:pPr>
              <w:jc w:val="center"/>
              <w:rPr>
                <w:sz w:val="20"/>
                <w:szCs w:val="20"/>
              </w:rPr>
            </w:pPr>
          </w:p>
        </w:tc>
        <w:tc>
          <w:tcPr>
            <w:tcW w:w="1596" w:type="dxa"/>
            <w:shd w:val="clear" w:color="auto" w:fill="auto"/>
          </w:tcPr>
          <w:p w14:paraId="620506F6" w14:textId="77777777" w:rsidR="00E72B68" w:rsidRPr="008916A1" w:rsidRDefault="00E72B68" w:rsidP="008916A1">
            <w:pPr>
              <w:jc w:val="center"/>
              <w:rPr>
                <w:sz w:val="20"/>
                <w:szCs w:val="20"/>
              </w:rPr>
            </w:pPr>
          </w:p>
        </w:tc>
        <w:tc>
          <w:tcPr>
            <w:tcW w:w="1596" w:type="dxa"/>
            <w:shd w:val="clear" w:color="auto" w:fill="auto"/>
          </w:tcPr>
          <w:p w14:paraId="75E8EE58" w14:textId="77777777" w:rsidR="00E72B68" w:rsidRPr="008916A1" w:rsidRDefault="00E72B68" w:rsidP="008916A1">
            <w:pPr>
              <w:jc w:val="center"/>
              <w:rPr>
                <w:sz w:val="20"/>
                <w:szCs w:val="20"/>
              </w:rPr>
            </w:pPr>
          </w:p>
        </w:tc>
        <w:tc>
          <w:tcPr>
            <w:tcW w:w="1596" w:type="dxa"/>
            <w:shd w:val="clear" w:color="auto" w:fill="auto"/>
          </w:tcPr>
          <w:p w14:paraId="040CA427" w14:textId="77777777" w:rsidR="00E72B68" w:rsidRPr="008916A1" w:rsidRDefault="00E72B68" w:rsidP="008916A1">
            <w:pPr>
              <w:jc w:val="center"/>
              <w:rPr>
                <w:sz w:val="20"/>
                <w:szCs w:val="20"/>
              </w:rPr>
            </w:pPr>
          </w:p>
        </w:tc>
      </w:tr>
      <w:tr w:rsidR="00C251AB" w:rsidRPr="008916A1" w14:paraId="45194FC6" w14:textId="77777777" w:rsidTr="008916A1">
        <w:tc>
          <w:tcPr>
            <w:tcW w:w="1596" w:type="dxa"/>
            <w:shd w:val="clear" w:color="auto" w:fill="auto"/>
          </w:tcPr>
          <w:p w14:paraId="0FD85660" w14:textId="77777777" w:rsidR="00C251AB" w:rsidRPr="008916A1" w:rsidRDefault="00C251AB" w:rsidP="008916A1">
            <w:pPr>
              <w:jc w:val="center"/>
              <w:rPr>
                <w:szCs w:val="16"/>
              </w:rPr>
            </w:pPr>
            <w:r w:rsidRPr="008916A1">
              <w:rPr>
                <w:szCs w:val="16"/>
              </w:rPr>
              <w:t>Academic Achievements</w:t>
            </w:r>
          </w:p>
        </w:tc>
        <w:tc>
          <w:tcPr>
            <w:tcW w:w="1596" w:type="dxa"/>
            <w:shd w:val="clear" w:color="auto" w:fill="auto"/>
          </w:tcPr>
          <w:p w14:paraId="79766522" w14:textId="77777777" w:rsidR="00C251AB" w:rsidRPr="008916A1" w:rsidRDefault="00C251AB" w:rsidP="008916A1">
            <w:pPr>
              <w:jc w:val="center"/>
              <w:rPr>
                <w:sz w:val="20"/>
                <w:szCs w:val="20"/>
              </w:rPr>
            </w:pPr>
          </w:p>
        </w:tc>
        <w:tc>
          <w:tcPr>
            <w:tcW w:w="1596" w:type="dxa"/>
            <w:shd w:val="clear" w:color="auto" w:fill="auto"/>
          </w:tcPr>
          <w:p w14:paraId="4E12B566" w14:textId="77777777" w:rsidR="00C251AB" w:rsidRPr="008916A1" w:rsidRDefault="00C251AB" w:rsidP="008916A1">
            <w:pPr>
              <w:jc w:val="center"/>
              <w:rPr>
                <w:sz w:val="20"/>
                <w:szCs w:val="20"/>
              </w:rPr>
            </w:pPr>
          </w:p>
        </w:tc>
        <w:tc>
          <w:tcPr>
            <w:tcW w:w="1596" w:type="dxa"/>
            <w:shd w:val="clear" w:color="auto" w:fill="auto"/>
          </w:tcPr>
          <w:p w14:paraId="3EC5E132" w14:textId="77777777" w:rsidR="00C251AB" w:rsidRPr="008916A1" w:rsidRDefault="00C251AB" w:rsidP="008916A1">
            <w:pPr>
              <w:jc w:val="center"/>
              <w:rPr>
                <w:sz w:val="20"/>
                <w:szCs w:val="20"/>
              </w:rPr>
            </w:pPr>
          </w:p>
        </w:tc>
        <w:tc>
          <w:tcPr>
            <w:tcW w:w="1596" w:type="dxa"/>
            <w:shd w:val="clear" w:color="auto" w:fill="auto"/>
          </w:tcPr>
          <w:p w14:paraId="485D1E85" w14:textId="77777777" w:rsidR="00C251AB" w:rsidRPr="008916A1" w:rsidRDefault="00C251AB" w:rsidP="008916A1">
            <w:pPr>
              <w:jc w:val="center"/>
              <w:rPr>
                <w:sz w:val="20"/>
                <w:szCs w:val="20"/>
              </w:rPr>
            </w:pPr>
          </w:p>
        </w:tc>
        <w:tc>
          <w:tcPr>
            <w:tcW w:w="1596" w:type="dxa"/>
            <w:shd w:val="clear" w:color="auto" w:fill="auto"/>
          </w:tcPr>
          <w:p w14:paraId="3768A89D" w14:textId="77777777" w:rsidR="00C251AB" w:rsidRPr="008916A1" w:rsidRDefault="00C251AB" w:rsidP="008916A1">
            <w:pPr>
              <w:jc w:val="center"/>
              <w:rPr>
                <w:sz w:val="20"/>
                <w:szCs w:val="20"/>
              </w:rPr>
            </w:pPr>
          </w:p>
        </w:tc>
      </w:tr>
      <w:tr w:rsidR="00C251AB" w:rsidRPr="008916A1" w14:paraId="00214D49" w14:textId="77777777" w:rsidTr="008916A1">
        <w:tc>
          <w:tcPr>
            <w:tcW w:w="1596" w:type="dxa"/>
            <w:shd w:val="clear" w:color="auto" w:fill="auto"/>
          </w:tcPr>
          <w:p w14:paraId="7716365E" w14:textId="77777777" w:rsidR="00C251AB" w:rsidRPr="008916A1" w:rsidRDefault="00C251AB" w:rsidP="008916A1">
            <w:pPr>
              <w:jc w:val="center"/>
              <w:rPr>
                <w:szCs w:val="16"/>
              </w:rPr>
            </w:pPr>
            <w:r w:rsidRPr="008916A1">
              <w:rPr>
                <w:szCs w:val="16"/>
              </w:rPr>
              <w:t>Sense of Responsibility</w:t>
            </w:r>
          </w:p>
        </w:tc>
        <w:tc>
          <w:tcPr>
            <w:tcW w:w="1596" w:type="dxa"/>
            <w:shd w:val="clear" w:color="auto" w:fill="auto"/>
          </w:tcPr>
          <w:p w14:paraId="2A30B361" w14:textId="77777777" w:rsidR="00C251AB" w:rsidRPr="008916A1" w:rsidRDefault="00C251AB" w:rsidP="008916A1">
            <w:pPr>
              <w:jc w:val="center"/>
              <w:rPr>
                <w:sz w:val="20"/>
                <w:szCs w:val="20"/>
              </w:rPr>
            </w:pPr>
          </w:p>
        </w:tc>
        <w:tc>
          <w:tcPr>
            <w:tcW w:w="1596" w:type="dxa"/>
            <w:shd w:val="clear" w:color="auto" w:fill="auto"/>
          </w:tcPr>
          <w:p w14:paraId="295E5433" w14:textId="77777777" w:rsidR="00C251AB" w:rsidRPr="008916A1" w:rsidRDefault="00C251AB" w:rsidP="008916A1">
            <w:pPr>
              <w:jc w:val="center"/>
              <w:rPr>
                <w:sz w:val="20"/>
                <w:szCs w:val="20"/>
              </w:rPr>
            </w:pPr>
          </w:p>
        </w:tc>
        <w:tc>
          <w:tcPr>
            <w:tcW w:w="1596" w:type="dxa"/>
            <w:shd w:val="clear" w:color="auto" w:fill="auto"/>
          </w:tcPr>
          <w:p w14:paraId="22D0F8B4" w14:textId="77777777" w:rsidR="00C251AB" w:rsidRPr="008916A1" w:rsidRDefault="00C251AB" w:rsidP="008916A1">
            <w:pPr>
              <w:jc w:val="center"/>
              <w:rPr>
                <w:sz w:val="20"/>
                <w:szCs w:val="20"/>
              </w:rPr>
            </w:pPr>
          </w:p>
        </w:tc>
        <w:tc>
          <w:tcPr>
            <w:tcW w:w="1596" w:type="dxa"/>
            <w:shd w:val="clear" w:color="auto" w:fill="auto"/>
          </w:tcPr>
          <w:p w14:paraId="45E1D281" w14:textId="77777777" w:rsidR="00C251AB" w:rsidRPr="008916A1" w:rsidRDefault="00C251AB" w:rsidP="008916A1">
            <w:pPr>
              <w:jc w:val="center"/>
              <w:rPr>
                <w:sz w:val="20"/>
                <w:szCs w:val="20"/>
              </w:rPr>
            </w:pPr>
          </w:p>
        </w:tc>
        <w:tc>
          <w:tcPr>
            <w:tcW w:w="1596" w:type="dxa"/>
            <w:shd w:val="clear" w:color="auto" w:fill="auto"/>
          </w:tcPr>
          <w:p w14:paraId="035572C9" w14:textId="77777777" w:rsidR="00C251AB" w:rsidRPr="008916A1" w:rsidRDefault="00C251AB" w:rsidP="008916A1">
            <w:pPr>
              <w:jc w:val="center"/>
              <w:rPr>
                <w:sz w:val="20"/>
                <w:szCs w:val="20"/>
              </w:rPr>
            </w:pPr>
          </w:p>
        </w:tc>
      </w:tr>
      <w:tr w:rsidR="00C251AB" w:rsidRPr="008916A1" w14:paraId="1B3E78CA" w14:textId="77777777" w:rsidTr="008916A1">
        <w:tc>
          <w:tcPr>
            <w:tcW w:w="1596" w:type="dxa"/>
            <w:shd w:val="clear" w:color="auto" w:fill="auto"/>
          </w:tcPr>
          <w:p w14:paraId="189E88D8" w14:textId="77777777" w:rsidR="00C251AB" w:rsidRPr="008916A1" w:rsidRDefault="00C251AB" w:rsidP="008916A1">
            <w:pPr>
              <w:jc w:val="center"/>
              <w:rPr>
                <w:szCs w:val="16"/>
              </w:rPr>
            </w:pPr>
            <w:r w:rsidRPr="008916A1">
              <w:rPr>
                <w:szCs w:val="16"/>
              </w:rPr>
              <w:t>High Principles and Values</w:t>
            </w:r>
          </w:p>
        </w:tc>
        <w:tc>
          <w:tcPr>
            <w:tcW w:w="1596" w:type="dxa"/>
            <w:shd w:val="clear" w:color="auto" w:fill="auto"/>
          </w:tcPr>
          <w:p w14:paraId="14F4771A" w14:textId="77777777" w:rsidR="00C251AB" w:rsidRPr="008916A1" w:rsidRDefault="00C251AB" w:rsidP="008916A1">
            <w:pPr>
              <w:jc w:val="center"/>
              <w:rPr>
                <w:sz w:val="20"/>
                <w:szCs w:val="20"/>
              </w:rPr>
            </w:pPr>
          </w:p>
        </w:tc>
        <w:tc>
          <w:tcPr>
            <w:tcW w:w="1596" w:type="dxa"/>
            <w:shd w:val="clear" w:color="auto" w:fill="auto"/>
          </w:tcPr>
          <w:p w14:paraId="0189DDDF" w14:textId="77777777" w:rsidR="00C251AB" w:rsidRPr="008916A1" w:rsidRDefault="00C251AB" w:rsidP="008916A1">
            <w:pPr>
              <w:jc w:val="center"/>
              <w:rPr>
                <w:sz w:val="20"/>
                <w:szCs w:val="20"/>
              </w:rPr>
            </w:pPr>
          </w:p>
        </w:tc>
        <w:tc>
          <w:tcPr>
            <w:tcW w:w="1596" w:type="dxa"/>
            <w:shd w:val="clear" w:color="auto" w:fill="auto"/>
          </w:tcPr>
          <w:p w14:paraId="21116D3E" w14:textId="77777777" w:rsidR="00C251AB" w:rsidRPr="008916A1" w:rsidRDefault="00C251AB" w:rsidP="008916A1">
            <w:pPr>
              <w:jc w:val="center"/>
              <w:rPr>
                <w:sz w:val="20"/>
                <w:szCs w:val="20"/>
              </w:rPr>
            </w:pPr>
          </w:p>
        </w:tc>
        <w:tc>
          <w:tcPr>
            <w:tcW w:w="1596" w:type="dxa"/>
            <w:shd w:val="clear" w:color="auto" w:fill="auto"/>
          </w:tcPr>
          <w:p w14:paraId="34989629" w14:textId="77777777" w:rsidR="00C251AB" w:rsidRPr="008916A1" w:rsidRDefault="00C251AB" w:rsidP="008916A1">
            <w:pPr>
              <w:jc w:val="center"/>
              <w:rPr>
                <w:sz w:val="20"/>
                <w:szCs w:val="20"/>
              </w:rPr>
            </w:pPr>
          </w:p>
        </w:tc>
        <w:tc>
          <w:tcPr>
            <w:tcW w:w="1596" w:type="dxa"/>
            <w:shd w:val="clear" w:color="auto" w:fill="auto"/>
          </w:tcPr>
          <w:p w14:paraId="5CC5619C" w14:textId="77777777" w:rsidR="00C251AB" w:rsidRPr="008916A1" w:rsidRDefault="00C251AB" w:rsidP="008916A1">
            <w:pPr>
              <w:jc w:val="center"/>
              <w:rPr>
                <w:sz w:val="20"/>
                <w:szCs w:val="20"/>
              </w:rPr>
            </w:pPr>
          </w:p>
        </w:tc>
      </w:tr>
      <w:tr w:rsidR="00C251AB" w:rsidRPr="008916A1" w14:paraId="648621DE" w14:textId="77777777" w:rsidTr="008916A1">
        <w:tc>
          <w:tcPr>
            <w:tcW w:w="9576" w:type="dxa"/>
            <w:gridSpan w:val="6"/>
            <w:shd w:val="clear" w:color="auto" w:fill="D9D9D9"/>
          </w:tcPr>
          <w:p w14:paraId="46AC8C10" w14:textId="77777777" w:rsidR="00C251AB" w:rsidRPr="008916A1" w:rsidRDefault="00C251AB" w:rsidP="008916A1">
            <w:pPr>
              <w:jc w:val="center"/>
              <w:rPr>
                <w:sz w:val="20"/>
                <w:szCs w:val="20"/>
              </w:rPr>
            </w:pPr>
          </w:p>
        </w:tc>
      </w:tr>
      <w:tr w:rsidR="00C251AB" w:rsidRPr="008916A1" w14:paraId="3D76E6BD" w14:textId="77777777" w:rsidTr="008916A1">
        <w:tc>
          <w:tcPr>
            <w:tcW w:w="9576" w:type="dxa"/>
            <w:gridSpan w:val="6"/>
            <w:shd w:val="clear" w:color="auto" w:fill="FFFFFF"/>
          </w:tcPr>
          <w:p w14:paraId="08CE3C9C" w14:textId="77777777" w:rsidR="00C251AB" w:rsidRPr="008916A1" w:rsidRDefault="00C251AB" w:rsidP="00C251AB">
            <w:pPr>
              <w:rPr>
                <w:sz w:val="20"/>
                <w:szCs w:val="20"/>
              </w:rPr>
            </w:pPr>
          </w:p>
          <w:p w14:paraId="6AF7E2EB" w14:textId="77777777" w:rsidR="00C251AB" w:rsidRPr="008916A1" w:rsidRDefault="00C251AB" w:rsidP="00C251AB">
            <w:pPr>
              <w:rPr>
                <w:szCs w:val="16"/>
              </w:rPr>
            </w:pPr>
            <w:r w:rsidRPr="008916A1">
              <w:rPr>
                <w:szCs w:val="16"/>
              </w:rPr>
              <w:t>Signature:</w:t>
            </w:r>
          </w:p>
          <w:p w14:paraId="42C93EB1" w14:textId="77777777" w:rsidR="00C251AB" w:rsidRPr="008916A1" w:rsidRDefault="00C251AB" w:rsidP="00C251AB">
            <w:pPr>
              <w:rPr>
                <w:sz w:val="20"/>
                <w:szCs w:val="20"/>
              </w:rPr>
            </w:pPr>
          </w:p>
        </w:tc>
      </w:tr>
    </w:tbl>
    <w:p w14:paraId="157EC3B8" w14:textId="77777777" w:rsidR="00C251AB" w:rsidRDefault="00C251AB" w:rsidP="00666126">
      <w:pPr>
        <w:jc w:val="center"/>
        <w:rPr>
          <w:sz w:val="20"/>
          <w:szCs w:val="20"/>
        </w:rPr>
      </w:pPr>
    </w:p>
    <w:p w14:paraId="3B272244" w14:textId="77777777" w:rsidR="00C251AB" w:rsidRDefault="00C251AB">
      <w:pPr>
        <w:rPr>
          <w:sz w:val="20"/>
          <w:szCs w:val="20"/>
        </w:rPr>
      </w:pPr>
      <w:r>
        <w:rPr>
          <w:sz w:val="20"/>
          <w:szCs w:val="20"/>
        </w:rPr>
        <w:br w:type="page"/>
      </w:r>
    </w:p>
    <w:p w14:paraId="675A5BEC" w14:textId="77777777" w:rsidR="00C251AB" w:rsidRPr="00E72B68" w:rsidRDefault="00C251AB" w:rsidP="00C251AB">
      <w:pPr>
        <w:jc w:val="center"/>
        <w:rPr>
          <w:b/>
          <w:sz w:val="20"/>
          <w:szCs w:val="20"/>
        </w:rPr>
      </w:pPr>
      <w:r>
        <w:rPr>
          <w:b/>
          <w:sz w:val="20"/>
          <w:szCs w:val="20"/>
        </w:rPr>
        <w:lastRenderedPageBreak/>
        <w:t>FACULTY ADVISER</w:t>
      </w:r>
      <w:r w:rsidRPr="00E72B68">
        <w:rPr>
          <w:b/>
          <w:sz w:val="20"/>
          <w:szCs w:val="20"/>
        </w:rPr>
        <w:t>’S STATEMENT</w:t>
      </w:r>
    </w:p>
    <w:p w14:paraId="1085690B" w14:textId="77777777" w:rsidR="00C251AB" w:rsidRPr="00E72B68" w:rsidRDefault="00C251AB" w:rsidP="00C251AB">
      <w:pPr>
        <w:jc w:val="center"/>
        <w:rPr>
          <w:szCs w:val="16"/>
        </w:rPr>
      </w:pPr>
      <w:r w:rsidRPr="00E72B68">
        <w:rPr>
          <w:szCs w:val="16"/>
        </w:rPr>
        <w:t xml:space="preserve">Please </w:t>
      </w:r>
      <w:r>
        <w:rPr>
          <w:szCs w:val="16"/>
        </w:rPr>
        <w:t>provide</w:t>
      </w:r>
      <w:r w:rsidRPr="00E72B68">
        <w:rPr>
          <w:szCs w:val="16"/>
        </w:rPr>
        <w:t xml:space="preserve"> to the </w:t>
      </w:r>
      <w:r>
        <w:rPr>
          <w:szCs w:val="16"/>
        </w:rPr>
        <w:t>adviser</w:t>
      </w:r>
      <w:r w:rsidRPr="00E72B68">
        <w:rPr>
          <w:szCs w:val="16"/>
        </w:rPr>
        <w:t xml:space="preserve"> to complete along with a letter of recommendation.</w:t>
      </w:r>
    </w:p>
    <w:p w14:paraId="691B8B95" w14:textId="77777777" w:rsidR="00C251AB" w:rsidRDefault="00C251AB" w:rsidP="00C251AB">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55"/>
        <w:gridCol w:w="1545"/>
        <w:gridCol w:w="1545"/>
        <w:gridCol w:w="1558"/>
        <w:gridCol w:w="1571"/>
      </w:tblGrid>
      <w:tr w:rsidR="00C251AB" w:rsidRPr="008916A1" w14:paraId="0A510D2C" w14:textId="77777777" w:rsidTr="008916A1">
        <w:tc>
          <w:tcPr>
            <w:tcW w:w="4788" w:type="dxa"/>
            <w:gridSpan w:val="3"/>
            <w:shd w:val="clear" w:color="auto" w:fill="auto"/>
          </w:tcPr>
          <w:p w14:paraId="60C6C2FF" w14:textId="77777777" w:rsidR="00C251AB" w:rsidRPr="008916A1" w:rsidRDefault="00C251AB" w:rsidP="0010788A">
            <w:pPr>
              <w:rPr>
                <w:szCs w:val="16"/>
              </w:rPr>
            </w:pPr>
          </w:p>
          <w:p w14:paraId="443391BE" w14:textId="77777777" w:rsidR="00C251AB" w:rsidRPr="008916A1" w:rsidRDefault="00C251AB" w:rsidP="0010788A">
            <w:pPr>
              <w:rPr>
                <w:szCs w:val="16"/>
              </w:rPr>
            </w:pPr>
            <w:r w:rsidRPr="008916A1">
              <w:rPr>
                <w:szCs w:val="16"/>
              </w:rPr>
              <w:t>Date:</w:t>
            </w:r>
          </w:p>
        </w:tc>
        <w:tc>
          <w:tcPr>
            <w:tcW w:w="4788" w:type="dxa"/>
            <w:gridSpan w:val="3"/>
            <w:shd w:val="clear" w:color="auto" w:fill="auto"/>
          </w:tcPr>
          <w:p w14:paraId="096B0F74" w14:textId="77777777" w:rsidR="00C251AB" w:rsidRPr="008916A1" w:rsidRDefault="00C251AB" w:rsidP="0010788A">
            <w:pPr>
              <w:rPr>
                <w:szCs w:val="16"/>
              </w:rPr>
            </w:pPr>
          </w:p>
          <w:p w14:paraId="6B3C780E" w14:textId="77777777" w:rsidR="00C251AB" w:rsidRPr="008916A1" w:rsidRDefault="00F63B00" w:rsidP="0010788A">
            <w:pPr>
              <w:rPr>
                <w:szCs w:val="16"/>
              </w:rPr>
            </w:pPr>
            <w:r w:rsidRPr="008916A1">
              <w:rPr>
                <w:szCs w:val="16"/>
              </w:rPr>
              <w:t>Adviser’s</w:t>
            </w:r>
            <w:r w:rsidR="00C251AB" w:rsidRPr="008916A1">
              <w:rPr>
                <w:szCs w:val="16"/>
              </w:rPr>
              <w:t xml:space="preserve"> name:</w:t>
            </w:r>
          </w:p>
          <w:p w14:paraId="09D6A3A8" w14:textId="77777777" w:rsidR="00C251AB" w:rsidRPr="008916A1" w:rsidRDefault="00C251AB" w:rsidP="0010788A">
            <w:pPr>
              <w:rPr>
                <w:szCs w:val="16"/>
              </w:rPr>
            </w:pPr>
          </w:p>
        </w:tc>
      </w:tr>
      <w:tr w:rsidR="00C251AB" w:rsidRPr="008916A1" w14:paraId="5C0361E7" w14:textId="77777777" w:rsidTr="008916A1">
        <w:tc>
          <w:tcPr>
            <w:tcW w:w="4788" w:type="dxa"/>
            <w:gridSpan w:val="3"/>
            <w:shd w:val="clear" w:color="auto" w:fill="auto"/>
          </w:tcPr>
          <w:p w14:paraId="6272F9BE" w14:textId="77777777" w:rsidR="00C251AB" w:rsidRPr="008916A1" w:rsidRDefault="00C251AB" w:rsidP="0010788A">
            <w:pPr>
              <w:rPr>
                <w:szCs w:val="16"/>
              </w:rPr>
            </w:pPr>
          </w:p>
          <w:p w14:paraId="6FE3E708" w14:textId="77777777" w:rsidR="00C251AB" w:rsidRPr="008916A1" w:rsidRDefault="00C251AB" w:rsidP="0010788A">
            <w:pPr>
              <w:rPr>
                <w:szCs w:val="16"/>
              </w:rPr>
            </w:pPr>
            <w:r w:rsidRPr="008916A1">
              <w:rPr>
                <w:szCs w:val="16"/>
              </w:rPr>
              <w:t>Applicant’s Name:</w:t>
            </w:r>
          </w:p>
          <w:p w14:paraId="15230529" w14:textId="77777777" w:rsidR="00C251AB" w:rsidRPr="008916A1" w:rsidRDefault="00C251AB" w:rsidP="0010788A">
            <w:pPr>
              <w:rPr>
                <w:szCs w:val="16"/>
              </w:rPr>
            </w:pPr>
          </w:p>
        </w:tc>
        <w:tc>
          <w:tcPr>
            <w:tcW w:w="4788" w:type="dxa"/>
            <w:gridSpan w:val="3"/>
            <w:shd w:val="clear" w:color="auto" w:fill="auto"/>
          </w:tcPr>
          <w:p w14:paraId="7B89B50E" w14:textId="77777777" w:rsidR="00C251AB" w:rsidRPr="008916A1" w:rsidRDefault="00C251AB" w:rsidP="0010788A">
            <w:pPr>
              <w:rPr>
                <w:szCs w:val="16"/>
              </w:rPr>
            </w:pPr>
          </w:p>
          <w:p w14:paraId="6CF3DF02" w14:textId="77777777" w:rsidR="00C251AB" w:rsidRPr="008916A1" w:rsidRDefault="00C251AB" w:rsidP="0010788A">
            <w:pPr>
              <w:rPr>
                <w:szCs w:val="16"/>
              </w:rPr>
            </w:pPr>
            <w:r w:rsidRPr="008916A1">
              <w:rPr>
                <w:szCs w:val="16"/>
              </w:rPr>
              <w:t>University:</w:t>
            </w:r>
          </w:p>
          <w:p w14:paraId="62BF328E" w14:textId="77777777" w:rsidR="00C251AB" w:rsidRPr="008916A1" w:rsidRDefault="00C251AB" w:rsidP="0010788A">
            <w:pPr>
              <w:rPr>
                <w:szCs w:val="16"/>
              </w:rPr>
            </w:pPr>
          </w:p>
        </w:tc>
      </w:tr>
      <w:tr w:rsidR="00C251AB" w:rsidRPr="008916A1" w14:paraId="32FA2063" w14:textId="77777777" w:rsidTr="008916A1">
        <w:trPr>
          <w:trHeight w:val="287"/>
        </w:trPr>
        <w:tc>
          <w:tcPr>
            <w:tcW w:w="9576" w:type="dxa"/>
            <w:gridSpan w:val="6"/>
            <w:shd w:val="clear" w:color="auto" w:fill="D9D9D9"/>
          </w:tcPr>
          <w:p w14:paraId="08CFBF7A" w14:textId="77777777" w:rsidR="00C251AB" w:rsidRPr="008916A1" w:rsidRDefault="00C251AB" w:rsidP="008916A1">
            <w:pPr>
              <w:jc w:val="center"/>
              <w:rPr>
                <w:rFonts w:cs="Tahoma"/>
                <w:b/>
                <w:szCs w:val="16"/>
              </w:rPr>
            </w:pPr>
          </w:p>
          <w:p w14:paraId="24F155A8" w14:textId="77777777" w:rsidR="00C251AB" w:rsidRPr="008916A1" w:rsidRDefault="00C251AB" w:rsidP="008916A1">
            <w:pPr>
              <w:jc w:val="center"/>
              <w:rPr>
                <w:rFonts w:cs="Tahoma"/>
                <w:b/>
                <w:szCs w:val="16"/>
              </w:rPr>
            </w:pPr>
            <w:r w:rsidRPr="008916A1">
              <w:rPr>
                <w:rFonts w:cs="Tahoma"/>
                <w:b/>
                <w:szCs w:val="16"/>
              </w:rPr>
              <w:t>DESCRIPTION OF STUDENT APPLICANT</w:t>
            </w:r>
          </w:p>
          <w:p w14:paraId="596FD98F" w14:textId="77777777" w:rsidR="00C251AB" w:rsidRPr="008916A1" w:rsidRDefault="00C251AB" w:rsidP="008916A1">
            <w:pPr>
              <w:jc w:val="center"/>
              <w:rPr>
                <w:rFonts w:cs="Tahoma"/>
                <w:b/>
                <w:szCs w:val="16"/>
              </w:rPr>
            </w:pPr>
          </w:p>
        </w:tc>
      </w:tr>
      <w:tr w:rsidR="00C251AB" w:rsidRPr="008916A1" w14:paraId="0181A7CC" w14:textId="77777777" w:rsidTr="008916A1">
        <w:tc>
          <w:tcPr>
            <w:tcW w:w="9576" w:type="dxa"/>
            <w:gridSpan w:val="6"/>
            <w:shd w:val="clear" w:color="auto" w:fill="auto"/>
          </w:tcPr>
          <w:p w14:paraId="40B93CD9" w14:textId="77777777" w:rsidR="00C251AB" w:rsidRPr="008916A1" w:rsidRDefault="00C251AB" w:rsidP="0010788A">
            <w:pPr>
              <w:rPr>
                <w:szCs w:val="16"/>
              </w:rPr>
            </w:pPr>
            <w:r w:rsidRPr="008916A1">
              <w:rPr>
                <w:szCs w:val="16"/>
              </w:rPr>
              <w:t>Please describe what you believe to be most important about this student, including a description of academic and personal characteristics. The judges are particularly interested in a candidate’s intellectual promise, motivation, maturity, commitments to service, integrity, special talents, enthusiasm and initiative. Include information that will help differentiate this student from others. (You are welcome to include this information in your letter of recommendation. Just make note below if that is your intent.)</w:t>
            </w:r>
          </w:p>
          <w:p w14:paraId="1D60243B" w14:textId="77777777" w:rsidR="00C251AB" w:rsidRPr="008916A1" w:rsidRDefault="00C251AB" w:rsidP="0010788A">
            <w:pPr>
              <w:rPr>
                <w:szCs w:val="16"/>
              </w:rPr>
            </w:pPr>
          </w:p>
          <w:p w14:paraId="0C5AA548" w14:textId="77777777" w:rsidR="00C251AB" w:rsidRPr="008916A1" w:rsidRDefault="00C251AB" w:rsidP="0010788A">
            <w:pPr>
              <w:rPr>
                <w:szCs w:val="16"/>
              </w:rPr>
            </w:pPr>
          </w:p>
          <w:p w14:paraId="0C837754" w14:textId="77777777" w:rsidR="00C251AB" w:rsidRPr="008916A1" w:rsidRDefault="00C251AB" w:rsidP="0010788A">
            <w:pPr>
              <w:rPr>
                <w:szCs w:val="16"/>
              </w:rPr>
            </w:pPr>
          </w:p>
          <w:p w14:paraId="2A857F86" w14:textId="77777777" w:rsidR="00C251AB" w:rsidRPr="008916A1" w:rsidRDefault="00C251AB" w:rsidP="0010788A">
            <w:pPr>
              <w:rPr>
                <w:szCs w:val="16"/>
              </w:rPr>
            </w:pPr>
          </w:p>
          <w:p w14:paraId="5E79FF62" w14:textId="77777777" w:rsidR="00C251AB" w:rsidRPr="008916A1" w:rsidRDefault="00C251AB" w:rsidP="0010788A">
            <w:pPr>
              <w:rPr>
                <w:szCs w:val="16"/>
              </w:rPr>
            </w:pPr>
          </w:p>
          <w:p w14:paraId="09474C4A" w14:textId="77777777" w:rsidR="00C251AB" w:rsidRPr="008916A1" w:rsidRDefault="00C251AB" w:rsidP="0010788A">
            <w:pPr>
              <w:rPr>
                <w:szCs w:val="16"/>
              </w:rPr>
            </w:pPr>
          </w:p>
          <w:p w14:paraId="0F4665C3" w14:textId="77777777" w:rsidR="00C251AB" w:rsidRPr="008916A1" w:rsidRDefault="00C251AB" w:rsidP="0010788A">
            <w:pPr>
              <w:rPr>
                <w:szCs w:val="16"/>
              </w:rPr>
            </w:pPr>
          </w:p>
          <w:p w14:paraId="1ABAAA22" w14:textId="77777777" w:rsidR="00C251AB" w:rsidRPr="008916A1" w:rsidRDefault="00C251AB" w:rsidP="0010788A">
            <w:pPr>
              <w:rPr>
                <w:szCs w:val="16"/>
              </w:rPr>
            </w:pPr>
          </w:p>
          <w:p w14:paraId="061D87FD" w14:textId="77777777" w:rsidR="00C251AB" w:rsidRPr="008916A1" w:rsidRDefault="00C251AB" w:rsidP="0010788A">
            <w:pPr>
              <w:rPr>
                <w:szCs w:val="16"/>
              </w:rPr>
            </w:pPr>
          </w:p>
          <w:p w14:paraId="35F699C7" w14:textId="77777777" w:rsidR="00C251AB" w:rsidRPr="008916A1" w:rsidRDefault="00C251AB" w:rsidP="0010788A">
            <w:pPr>
              <w:rPr>
                <w:szCs w:val="16"/>
              </w:rPr>
            </w:pPr>
          </w:p>
          <w:p w14:paraId="507628DB" w14:textId="77777777" w:rsidR="00C251AB" w:rsidRPr="008916A1" w:rsidRDefault="00C251AB" w:rsidP="0010788A">
            <w:pPr>
              <w:rPr>
                <w:szCs w:val="16"/>
              </w:rPr>
            </w:pPr>
          </w:p>
          <w:p w14:paraId="600A30EC" w14:textId="77777777" w:rsidR="00C251AB" w:rsidRPr="008916A1" w:rsidRDefault="00C251AB" w:rsidP="0010788A">
            <w:pPr>
              <w:rPr>
                <w:szCs w:val="16"/>
              </w:rPr>
            </w:pPr>
          </w:p>
          <w:p w14:paraId="0203C600" w14:textId="77777777" w:rsidR="00C251AB" w:rsidRPr="008916A1" w:rsidRDefault="00C251AB" w:rsidP="0010788A">
            <w:pPr>
              <w:rPr>
                <w:szCs w:val="16"/>
              </w:rPr>
            </w:pPr>
          </w:p>
          <w:p w14:paraId="65CF8F91" w14:textId="77777777" w:rsidR="00C251AB" w:rsidRPr="008916A1" w:rsidRDefault="00C251AB" w:rsidP="0010788A">
            <w:pPr>
              <w:rPr>
                <w:szCs w:val="16"/>
              </w:rPr>
            </w:pPr>
          </w:p>
          <w:p w14:paraId="66C395E7" w14:textId="77777777" w:rsidR="00C251AB" w:rsidRPr="008916A1" w:rsidRDefault="00C251AB" w:rsidP="0010788A">
            <w:pPr>
              <w:rPr>
                <w:szCs w:val="16"/>
              </w:rPr>
            </w:pPr>
          </w:p>
          <w:p w14:paraId="785AA2CB" w14:textId="77777777" w:rsidR="00C251AB" w:rsidRPr="008916A1" w:rsidRDefault="00C251AB" w:rsidP="0010788A">
            <w:pPr>
              <w:rPr>
                <w:szCs w:val="16"/>
              </w:rPr>
            </w:pPr>
          </w:p>
          <w:p w14:paraId="48244AD2" w14:textId="77777777" w:rsidR="00C251AB" w:rsidRPr="008916A1" w:rsidRDefault="00C251AB" w:rsidP="0010788A">
            <w:pPr>
              <w:rPr>
                <w:szCs w:val="16"/>
              </w:rPr>
            </w:pPr>
          </w:p>
          <w:p w14:paraId="3357248B" w14:textId="77777777" w:rsidR="00C251AB" w:rsidRPr="008916A1" w:rsidRDefault="00C251AB" w:rsidP="0010788A">
            <w:pPr>
              <w:rPr>
                <w:szCs w:val="16"/>
              </w:rPr>
            </w:pPr>
          </w:p>
          <w:p w14:paraId="3121C290" w14:textId="77777777" w:rsidR="00C251AB" w:rsidRPr="008916A1" w:rsidRDefault="00C251AB" w:rsidP="0010788A">
            <w:pPr>
              <w:rPr>
                <w:szCs w:val="16"/>
              </w:rPr>
            </w:pPr>
          </w:p>
          <w:p w14:paraId="7731CE86" w14:textId="77777777" w:rsidR="00C251AB" w:rsidRPr="008916A1" w:rsidRDefault="00C251AB" w:rsidP="0010788A">
            <w:pPr>
              <w:rPr>
                <w:szCs w:val="16"/>
              </w:rPr>
            </w:pPr>
          </w:p>
          <w:p w14:paraId="4CCCDE12" w14:textId="77777777" w:rsidR="00C251AB" w:rsidRPr="008916A1" w:rsidRDefault="00C251AB" w:rsidP="0010788A">
            <w:pPr>
              <w:rPr>
                <w:szCs w:val="16"/>
              </w:rPr>
            </w:pPr>
          </w:p>
          <w:p w14:paraId="6A7027E3" w14:textId="77777777" w:rsidR="00C251AB" w:rsidRPr="008916A1" w:rsidRDefault="00C251AB" w:rsidP="0010788A">
            <w:pPr>
              <w:rPr>
                <w:szCs w:val="16"/>
              </w:rPr>
            </w:pPr>
          </w:p>
          <w:p w14:paraId="6BB71703" w14:textId="77777777" w:rsidR="00C251AB" w:rsidRPr="008916A1" w:rsidRDefault="00C251AB" w:rsidP="0010788A">
            <w:pPr>
              <w:rPr>
                <w:szCs w:val="16"/>
              </w:rPr>
            </w:pPr>
          </w:p>
          <w:p w14:paraId="69FACF57" w14:textId="77777777" w:rsidR="00C251AB" w:rsidRPr="008916A1" w:rsidRDefault="00C251AB" w:rsidP="0010788A">
            <w:pPr>
              <w:rPr>
                <w:szCs w:val="16"/>
              </w:rPr>
            </w:pPr>
          </w:p>
          <w:p w14:paraId="55F1232E" w14:textId="77777777" w:rsidR="00C251AB" w:rsidRPr="008916A1" w:rsidRDefault="00C251AB" w:rsidP="0010788A">
            <w:pPr>
              <w:rPr>
                <w:szCs w:val="16"/>
              </w:rPr>
            </w:pPr>
          </w:p>
          <w:p w14:paraId="1EDF8F1A" w14:textId="77777777" w:rsidR="00C251AB" w:rsidRPr="008916A1" w:rsidRDefault="00C251AB" w:rsidP="0010788A">
            <w:pPr>
              <w:rPr>
                <w:szCs w:val="16"/>
              </w:rPr>
            </w:pPr>
          </w:p>
        </w:tc>
      </w:tr>
      <w:tr w:rsidR="00C251AB" w:rsidRPr="008916A1" w14:paraId="082250F6" w14:textId="77777777" w:rsidTr="008916A1">
        <w:tc>
          <w:tcPr>
            <w:tcW w:w="9576" w:type="dxa"/>
            <w:gridSpan w:val="6"/>
            <w:shd w:val="clear" w:color="auto" w:fill="D9D9D9"/>
          </w:tcPr>
          <w:p w14:paraId="660EFE4C" w14:textId="77777777" w:rsidR="00C251AB" w:rsidRPr="008916A1" w:rsidRDefault="00C251AB" w:rsidP="008916A1">
            <w:pPr>
              <w:jc w:val="center"/>
              <w:rPr>
                <w:rFonts w:cs="Tahoma"/>
                <w:b/>
                <w:szCs w:val="16"/>
              </w:rPr>
            </w:pPr>
          </w:p>
          <w:p w14:paraId="683E847F" w14:textId="77777777" w:rsidR="00C251AB" w:rsidRPr="008916A1" w:rsidRDefault="00C251AB" w:rsidP="008916A1">
            <w:pPr>
              <w:jc w:val="center"/>
              <w:rPr>
                <w:rFonts w:cs="Tahoma"/>
                <w:b/>
                <w:szCs w:val="16"/>
              </w:rPr>
            </w:pPr>
            <w:r w:rsidRPr="008916A1">
              <w:rPr>
                <w:rFonts w:cs="Tahoma"/>
                <w:b/>
                <w:szCs w:val="16"/>
              </w:rPr>
              <w:t xml:space="preserve">PERSONALITY AND CHARACTER EVALUATION </w:t>
            </w:r>
          </w:p>
          <w:p w14:paraId="416DEE1A" w14:textId="77777777" w:rsidR="00C251AB" w:rsidRPr="008916A1" w:rsidRDefault="00C251AB" w:rsidP="008916A1">
            <w:pPr>
              <w:jc w:val="center"/>
              <w:rPr>
                <w:rFonts w:cs="Tahoma"/>
                <w:szCs w:val="16"/>
              </w:rPr>
            </w:pPr>
            <w:r w:rsidRPr="008916A1">
              <w:rPr>
                <w:rFonts w:cs="Tahoma"/>
                <w:szCs w:val="16"/>
              </w:rPr>
              <w:t>Please check appropriate boxes.</w:t>
            </w:r>
          </w:p>
          <w:p w14:paraId="31543FDA" w14:textId="77777777" w:rsidR="00C251AB" w:rsidRPr="008916A1" w:rsidRDefault="00C251AB" w:rsidP="008916A1">
            <w:pPr>
              <w:jc w:val="center"/>
              <w:rPr>
                <w:rFonts w:cs="Tahoma"/>
                <w:b/>
                <w:szCs w:val="16"/>
              </w:rPr>
            </w:pPr>
          </w:p>
        </w:tc>
      </w:tr>
      <w:tr w:rsidR="00C251AB" w:rsidRPr="008916A1" w14:paraId="49817F32" w14:textId="77777777" w:rsidTr="008916A1">
        <w:tc>
          <w:tcPr>
            <w:tcW w:w="1596" w:type="dxa"/>
            <w:shd w:val="clear" w:color="auto" w:fill="auto"/>
          </w:tcPr>
          <w:p w14:paraId="27889AC7" w14:textId="77777777" w:rsidR="00C251AB" w:rsidRPr="008916A1" w:rsidRDefault="00C251AB" w:rsidP="008916A1">
            <w:pPr>
              <w:jc w:val="center"/>
              <w:rPr>
                <w:sz w:val="20"/>
                <w:szCs w:val="20"/>
              </w:rPr>
            </w:pPr>
          </w:p>
        </w:tc>
        <w:tc>
          <w:tcPr>
            <w:tcW w:w="1596" w:type="dxa"/>
            <w:shd w:val="clear" w:color="auto" w:fill="auto"/>
          </w:tcPr>
          <w:p w14:paraId="3EA67A9E" w14:textId="77777777" w:rsidR="00C251AB" w:rsidRPr="008916A1" w:rsidRDefault="00C251AB" w:rsidP="008916A1">
            <w:pPr>
              <w:jc w:val="center"/>
              <w:rPr>
                <w:szCs w:val="16"/>
              </w:rPr>
            </w:pPr>
            <w:r w:rsidRPr="008916A1">
              <w:rPr>
                <w:szCs w:val="16"/>
              </w:rPr>
              <w:t>Average</w:t>
            </w:r>
          </w:p>
        </w:tc>
        <w:tc>
          <w:tcPr>
            <w:tcW w:w="1596" w:type="dxa"/>
            <w:shd w:val="clear" w:color="auto" w:fill="auto"/>
          </w:tcPr>
          <w:p w14:paraId="13BACD54" w14:textId="77777777" w:rsidR="00C251AB" w:rsidRPr="008916A1" w:rsidRDefault="00C251AB" w:rsidP="008916A1">
            <w:pPr>
              <w:jc w:val="center"/>
              <w:rPr>
                <w:szCs w:val="16"/>
              </w:rPr>
            </w:pPr>
            <w:r w:rsidRPr="008916A1">
              <w:rPr>
                <w:szCs w:val="16"/>
              </w:rPr>
              <w:t>Good</w:t>
            </w:r>
          </w:p>
        </w:tc>
        <w:tc>
          <w:tcPr>
            <w:tcW w:w="1596" w:type="dxa"/>
            <w:shd w:val="clear" w:color="auto" w:fill="auto"/>
          </w:tcPr>
          <w:p w14:paraId="0063BF66" w14:textId="77777777" w:rsidR="00C251AB" w:rsidRPr="008916A1" w:rsidRDefault="00C251AB" w:rsidP="008916A1">
            <w:pPr>
              <w:jc w:val="center"/>
              <w:rPr>
                <w:szCs w:val="16"/>
              </w:rPr>
            </w:pPr>
            <w:r w:rsidRPr="008916A1">
              <w:rPr>
                <w:szCs w:val="16"/>
              </w:rPr>
              <w:t>Very Good</w:t>
            </w:r>
          </w:p>
        </w:tc>
        <w:tc>
          <w:tcPr>
            <w:tcW w:w="1596" w:type="dxa"/>
            <w:shd w:val="clear" w:color="auto" w:fill="auto"/>
          </w:tcPr>
          <w:p w14:paraId="0DB26228" w14:textId="77777777" w:rsidR="00C251AB" w:rsidRPr="008916A1" w:rsidRDefault="00C251AB" w:rsidP="008916A1">
            <w:pPr>
              <w:jc w:val="center"/>
              <w:rPr>
                <w:szCs w:val="16"/>
              </w:rPr>
            </w:pPr>
            <w:r w:rsidRPr="008916A1">
              <w:rPr>
                <w:szCs w:val="16"/>
              </w:rPr>
              <w:t>Excellent</w:t>
            </w:r>
          </w:p>
        </w:tc>
        <w:tc>
          <w:tcPr>
            <w:tcW w:w="1596" w:type="dxa"/>
            <w:shd w:val="clear" w:color="auto" w:fill="auto"/>
          </w:tcPr>
          <w:p w14:paraId="0F6C518E" w14:textId="77777777" w:rsidR="00C251AB" w:rsidRPr="008916A1" w:rsidRDefault="00C251AB" w:rsidP="008916A1">
            <w:pPr>
              <w:jc w:val="center"/>
              <w:rPr>
                <w:szCs w:val="16"/>
              </w:rPr>
            </w:pPr>
            <w:r w:rsidRPr="008916A1">
              <w:rPr>
                <w:szCs w:val="16"/>
              </w:rPr>
              <w:t>One of the best I have encountered</w:t>
            </w:r>
          </w:p>
        </w:tc>
      </w:tr>
      <w:tr w:rsidR="00C251AB" w:rsidRPr="008916A1" w14:paraId="61EC0574" w14:textId="77777777" w:rsidTr="008916A1">
        <w:trPr>
          <w:trHeight w:val="377"/>
        </w:trPr>
        <w:tc>
          <w:tcPr>
            <w:tcW w:w="1596" w:type="dxa"/>
            <w:shd w:val="clear" w:color="auto" w:fill="auto"/>
          </w:tcPr>
          <w:p w14:paraId="07F97F8F" w14:textId="77777777" w:rsidR="00C251AB" w:rsidRPr="008916A1" w:rsidRDefault="00C251AB" w:rsidP="008916A1">
            <w:pPr>
              <w:jc w:val="center"/>
              <w:rPr>
                <w:szCs w:val="16"/>
              </w:rPr>
            </w:pPr>
            <w:r w:rsidRPr="008916A1">
              <w:rPr>
                <w:szCs w:val="16"/>
              </w:rPr>
              <w:t>Positive Attitude</w:t>
            </w:r>
          </w:p>
        </w:tc>
        <w:tc>
          <w:tcPr>
            <w:tcW w:w="1596" w:type="dxa"/>
            <w:shd w:val="clear" w:color="auto" w:fill="auto"/>
          </w:tcPr>
          <w:p w14:paraId="099F4733" w14:textId="77777777" w:rsidR="00C251AB" w:rsidRPr="008916A1" w:rsidRDefault="00C251AB" w:rsidP="008916A1">
            <w:pPr>
              <w:jc w:val="center"/>
              <w:rPr>
                <w:sz w:val="20"/>
                <w:szCs w:val="20"/>
              </w:rPr>
            </w:pPr>
          </w:p>
        </w:tc>
        <w:tc>
          <w:tcPr>
            <w:tcW w:w="1596" w:type="dxa"/>
            <w:shd w:val="clear" w:color="auto" w:fill="auto"/>
          </w:tcPr>
          <w:p w14:paraId="3E7B367C" w14:textId="77777777" w:rsidR="00C251AB" w:rsidRPr="008916A1" w:rsidRDefault="00C251AB" w:rsidP="008916A1">
            <w:pPr>
              <w:jc w:val="center"/>
              <w:rPr>
                <w:sz w:val="20"/>
                <w:szCs w:val="20"/>
              </w:rPr>
            </w:pPr>
          </w:p>
        </w:tc>
        <w:tc>
          <w:tcPr>
            <w:tcW w:w="1596" w:type="dxa"/>
            <w:shd w:val="clear" w:color="auto" w:fill="auto"/>
          </w:tcPr>
          <w:p w14:paraId="17E60D6A" w14:textId="77777777" w:rsidR="00C251AB" w:rsidRPr="008916A1" w:rsidRDefault="00C251AB" w:rsidP="008916A1">
            <w:pPr>
              <w:jc w:val="center"/>
              <w:rPr>
                <w:sz w:val="20"/>
                <w:szCs w:val="20"/>
              </w:rPr>
            </w:pPr>
          </w:p>
        </w:tc>
        <w:tc>
          <w:tcPr>
            <w:tcW w:w="1596" w:type="dxa"/>
            <w:shd w:val="clear" w:color="auto" w:fill="auto"/>
          </w:tcPr>
          <w:p w14:paraId="6F9D513B" w14:textId="77777777" w:rsidR="00C251AB" w:rsidRPr="008916A1" w:rsidRDefault="00C251AB" w:rsidP="008916A1">
            <w:pPr>
              <w:jc w:val="center"/>
              <w:rPr>
                <w:sz w:val="20"/>
                <w:szCs w:val="20"/>
              </w:rPr>
            </w:pPr>
          </w:p>
        </w:tc>
        <w:tc>
          <w:tcPr>
            <w:tcW w:w="1596" w:type="dxa"/>
            <w:shd w:val="clear" w:color="auto" w:fill="auto"/>
          </w:tcPr>
          <w:p w14:paraId="01422758" w14:textId="77777777" w:rsidR="00C251AB" w:rsidRPr="008916A1" w:rsidRDefault="00C251AB" w:rsidP="008916A1">
            <w:pPr>
              <w:jc w:val="center"/>
              <w:rPr>
                <w:sz w:val="20"/>
                <w:szCs w:val="20"/>
              </w:rPr>
            </w:pPr>
          </w:p>
        </w:tc>
      </w:tr>
      <w:tr w:rsidR="00C251AB" w:rsidRPr="008916A1" w14:paraId="4B8778AC" w14:textId="77777777" w:rsidTr="008916A1">
        <w:trPr>
          <w:trHeight w:val="350"/>
        </w:trPr>
        <w:tc>
          <w:tcPr>
            <w:tcW w:w="1596" w:type="dxa"/>
            <w:shd w:val="clear" w:color="auto" w:fill="auto"/>
          </w:tcPr>
          <w:p w14:paraId="369A0C9B" w14:textId="77777777" w:rsidR="00C251AB" w:rsidRPr="008916A1" w:rsidRDefault="00C251AB" w:rsidP="008916A1">
            <w:pPr>
              <w:jc w:val="center"/>
              <w:rPr>
                <w:szCs w:val="16"/>
              </w:rPr>
            </w:pPr>
            <w:r w:rsidRPr="008916A1">
              <w:rPr>
                <w:szCs w:val="16"/>
              </w:rPr>
              <w:t>Enthusiasm</w:t>
            </w:r>
          </w:p>
        </w:tc>
        <w:tc>
          <w:tcPr>
            <w:tcW w:w="1596" w:type="dxa"/>
            <w:shd w:val="clear" w:color="auto" w:fill="auto"/>
          </w:tcPr>
          <w:p w14:paraId="4EE276F7" w14:textId="77777777" w:rsidR="00C251AB" w:rsidRPr="008916A1" w:rsidRDefault="00C251AB" w:rsidP="008916A1">
            <w:pPr>
              <w:jc w:val="center"/>
              <w:rPr>
                <w:sz w:val="20"/>
                <w:szCs w:val="20"/>
              </w:rPr>
            </w:pPr>
          </w:p>
        </w:tc>
        <w:tc>
          <w:tcPr>
            <w:tcW w:w="1596" w:type="dxa"/>
            <w:shd w:val="clear" w:color="auto" w:fill="auto"/>
          </w:tcPr>
          <w:p w14:paraId="60FAC7B5" w14:textId="77777777" w:rsidR="00C251AB" w:rsidRPr="008916A1" w:rsidRDefault="00C251AB" w:rsidP="008916A1">
            <w:pPr>
              <w:jc w:val="center"/>
              <w:rPr>
                <w:sz w:val="20"/>
                <w:szCs w:val="20"/>
              </w:rPr>
            </w:pPr>
          </w:p>
        </w:tc>
        <w:tc>
          <w:tcPr>
            <w:tcW w:w="1596" w:type="dxa"/>
            <w:shd w:val="clear" w:color="auto" w:fill="auto"/>
          </w:tcPr>
          <w:p w14:paraId="0FCC4CC3" w14:textId="77777777" w:rsidR="00C251AB" w:rsidRPr="008916A1" w:rsidRDefault="00C251AB" w:rsidP="008916A1">
            <w:pPr>
              <w:jc w:val="center"/>
              <w:rPr>
                <w:sz w:val="20"/>
                <w:szCs w:val="20"/>
              </w:rPr>
            </w:pPr>
          </w:p>
        </w:tc>
        <w:tc>
          <w:tcPr>
            <w:tcW w:w="1596" w:type="dxa"/>
            <w:shd w:val="clear" w:color="auto" w:fill="auto"/>
          </w:tcPr>
          <w:p w14:paraId="2BA99ECC" w14:textId="77777777" w:rsidR="00C251AB" w:rsidRPr="008916A1" w:rsidRDefault="00C251AB" w:rsidP="008916A1">
            <w:pPr>
              <w:jc w:val="center"/>
              <w:rPr>
                <w:sz w:val="20"/>
                <w:szCs w:val="20"/>
              </w:rPr>
            </w:pPr>
          </w:p>
        </w:tc>
        <w:tc>
          <w:tcPr>
            <w:tcW w:w="1596" w:type="dxa"/>
            <w:shd w:val="clear" w:color="auto" w:fill="auto"/>
          </w:tcPr>
          <w:p w14:paraId="253DB64D" w14:textId="77777777" w:rsidR="00C251AB" w:rsidRPr="008916A1" w:rsidRDefault="00C251AB" w:rsidP="008916A1">
            <w:pPr>
              <w:jc w:val="center"/>
              <w:rPr>
                <w:sz w:val="20"/>
                <w:szCs w:val="20"/>
              </w:rPr>
            </w:pPr>
          </w:p>
        </w:tc>
      </w:tr>
      <w:tr w:rsidR="00C251AB" w:rsidRPr="008916A1" w14:paraId="4FA49AD9" w14:textId="77777777" w:rsidTr="008916A1">
        <w:tc>
          <w:tcPr>
            <w:tcW w:w="1596" w:type="dxa"/>
            <w:shd w:val="clear" w:color="auto" w:fill="auto"/>
          </w:tcPr>
          <w:p w14:paraId="272D2A04" w14:textId="77777777" w:rsidR="00C251AB" w:rsidRPr="008916A1" w:rsidRDefault="00C251AB" w:rsidP="008916A1">
            <w:pPr>
              <w:jc w:val="center"/>
              <w:rPr>
                <w:szCs w:val="16"/>
              </w:rPr>
            </w:pPr>
            <w:r w:rsidRPr="008916A1">
              <w:rPr>
                <w:szCs w:val="16"/>
              </w:rPr>
              <w:t>Leadership Qualities</w:t>
            </w:r>
          </w:p>
        </w:tc>
        <w:tc>
          <w:tcPr>
            <w:tcW w:w="1596" w:type="dxa"/>
            <w:shd w:val="clear" w:color="auto" w:fill="auto"/>
          </w:tcPr>
          <w:p w14:paraId="0AB19287" w14:textId="77777777" w:rsidR="00C251AB" w:rsidRPr="008916A1" w:rsidRDefault="00C251AB" w:rsidP="008916A1">
            <w:pPr>
              <w:jc w:val="center"/>
              <w:rPr>
                <w:sz w:val="20"/>
                <w:szCs w:val="20"/>
              </w:rPr>
            </w:pPr>
          </w:p>
        </w:tc>
        <w:tc>
          <w:tcPr>
            <w:tcW w:w="1596" w:type="dxa"/>
            <w:shd w:val="clear" w:color="auto" w:fill="auto"/>
          </w:tcPr>
          <w:p w14:paraId="594F0BED" w14:textId="77777777" w:rsidR="00C251AB" w:rsidRPr="008916A1" w:rsidRDefault="00C251AB" w:rsidP="008916A1">
            <w:pPr>
              <w:jc w:val="center"/>
              <w:rPr>
                <w:sz w:val="20"/>
                <w:szCs w:val="20"/>
              </w:rPr>
            </w:pPr>
          </w:p>
        </w:tc>
        <w:tc>
          <w:tcPr>
            <w:tcW w:w="1596" w:type="dxa"/>
            <w:shd w:val="clear" w:color="auto" w:fill="auto"/>
          </w:tcPr>
          <w:p w14:paraId="4889567E" w14:textId="77777777" w:rsidR="00C251AB" w:rsidRPr="008916A1" w:rsidRDefault="00C251AB" w:rsidP="008916A1">
            <w:pPr>
              <w:jc w:val="center"/>
              <w:rPr>
                <w:sz w:val="20"/>
                <w:szCs w:val="20"/>
              </w:rPr>
            </w:pPr>
          </w:p>
        </w:tc>
        <w:tc>
          <w:tcPr>
            <w:tcW w:w="1596" w:type="dxa"/>
            <w:shd w:val="clear" w:color="auto" w:fill="auto"/>
          </w:tcPr>
          <w:p w14:paraId="57C7FFFB" w14:textId="77777777" w:rsidR="00C251AB" w:rsidRPr="008916A1" w:rsidRDefault="00C251AB" w:rsidP="008916A1">
            <w:pPr>
              <w:jc w:val="center"/>
              <w:rPr>
                <w:sz w:val="20"/>
                <w:szCs w:val="20"/>
              </w:rPr>
            </w:pPr>
          </w:p>
        </w:tc>
        <w:tc>
          <w:tcPr>
            <w:tcW w:w="1596" w:type="dxa"/>
            <w:shd w:val="clear" w:color="auto" w:fill="auto"/>
          </w:tcPr>
          <w:p w14:paraId="2EB422B7" w14:textId="77777777" w:rsidR="00C251AB" w:rsidRPr="008916A1" w:rsidRDefault="00C251AB" w:rsidP="008916A1">
            <w:pPr>
              <w:jc w:val="center"/>
              <w:rPr>
                <w:sz w:val="20"/>
                <w:szCs w:val="20"/>
              </w:rPr>
            </w:pPr>
          </w:p>
        </w:tc>
      </w:tr>
      <w:tr w:rsidR="00C251AB" w:rsidRPr="008916A1" w14:paraId="137252C0" w14:textId="77777777" w:rsidTr="008916A1">
        <w:tc>
          <w:tcPr>
            <w:tcW w:w="1596" w:type="dxa"/>
            <w:shd w:val="clear" w:color="auto" w:fill="auto"/>
          </w:tcPr>
          <w:p w14:paraId="78D564E6" w14:textId="77777777" w:rsidR="00C251AB" w:rsidRPr="008916A1" w:rsidRDefault="00C251AB" w:rsidP="008916A1">
            <w:pPr>
              <w:jc w:val="center"/>
              <w:rPr>
                <w:szCs w:val="16"/>
              </w:rPr>
            </w:pPr>
            <w:r w:rsidRPr="008916A1">
              <w:rPr>
                <w:szCs w:val="16"/>
              </w:rPr>
              <w:t>Academic Achievements</w:t>
            </w:r>
          </w:p>
        </w:tc>
        <w:tc>
          <w:tcPr>
            <w:tcW w:w="1596" w:type="dxa"/>
            <w:shd w:val="clear" w:color="auto" w:fill="auto"/>
          </w:tcPr>
          <w:p w14:paraId="2D8CC53D" w14:textId="77777777" w:rsidR="00C251AB" w:rsidRPr="008916A1" w:rsidRDefault="00C251AB" w:rsidP="008916A1">
            <w:pPr>
              <w:jc w:val="center"/>
              <w:rPr>
                <w:sz w:val="20"/>
                <w:szCs w:val="20"/>
              </w:rPr>
            </w:pPr>
          </w:p>
        </w:tc>
        <w:tc>
          <w:tcPr>
            <w:tcW w:w="1596" w:type="dxa"/>
            <w:shd w:val="clear" w:color="auto" w:fill="auto"/>
          </w:tcPr>
          <w:p w14:paraId="0C778E67" w14:textId="77777777" w:rsidR="00C251AB" w:rsidRPr="008916A1" w:rsidRDefault="00C251AB" w:rsidP="008916A1">
            <w:pPr>
              <w:jc w:val="center"/>
              <w:rPr>
                <w:sz w:val="20"/>
                <w:szCs w:val="20"/>
              </w:rPr>
            </w:pPr>
          </w:p>
        </w:tc>
        <w:tc>
          <w:tcPr>
            <w:tcW w:w="1596" w:type="dxa"/>
            <w:shd w:val="clear" w:color="auto" w:fill="auto"/>
          </w:tcPr>
          <w:p w14:paraId="619EC5B4" w14:textId="77777777" w:rsidR="00C251AB" w:rsidRPr="008916A1" w:rsidRDefault="00C251AB" w:rsidP="008916A1">
            <w:pPr>
              <w:jc w:val="center"/>
              <w:rPr>
                <w:sz w:val="20"/>
                <w:szCs w:val="20"/>
              </w:rPr>
            </w:pPr>
          </w:p>
        </w:tc>
        <w:tc>
          <w:tcPr>
            <w:tcW w:w="1596" w:type="dxa"/>
            <w:shd w:val="clear" w:color="auto" w:fill="auto"/>
          </w:tcPr>
          <w:p w14:paraId="231384C0" w14:textId="77777777" w:rsidR="00C251AB" w:rsidRPr="008916A1" w:rsidRDefault="00C251AB" w:rsidP="008916A1">
            <w:pPr>
              <w:jc w:val="center"/>
              <w:rPr>
                <w:sz w:val="20"/>
                <w:szCs w:val="20"/>
              </w:rPr>
            </w:pPr>
          </w:p>
        </w:tc>
        <w:tc>
          <w:tcPr>
            <w:tcW w:w="1596" w:type="dxa"/>
            <w:shd w:val="clear" w:color="auto" w:fill="auto"/>
          </w:tcPr>
          <w:p w14:paraId="3ED884FA" w14:textId="77777777" w:rsidR="00C251AB" w:rsidRPr="008916A1" w:rsidRDefault="00C251AB" w:rsidP="008916A1">
            <w:pPr>
              <w:jc w:val="center"/>
              <w:rPr>
                <w:sz w:val="20"/>
                <w:szCs w:val="20"/>
              </w:rPr>
            </w:pPr>
          </w:p>
        </w:tc>
      </w:tr>
      <w:tr w:rsidR="00C251AB" w:rsidRPr="008916A1" w14:paraId="28C95DB4" w14:textId="77777777" w:rsidTr="008916A1">
        <w:tc>
          <w:tcPr>
            <w:tcW w:w="1596" w:type="dxa"/>
            <w:shd w:val="clear" w:color="auto" w:fill="auto"/>
          </w:tcPr>
          <w:p w14:paraId="23DD40C1" w14:textId="77777777" w:rsidR="00C251AB" w:rsidRPr="008916A1" w:rsidRDefault="00C251AB" w:rsidP="008916A1">
            <w:pPr>
              <w:jc w:val="center"/>
              <w:rPr>
                <w:szCs w:val="16"/>
              </w:rPr>
            </w:pPr>
            <w:r w:rsidRPr="008916A1">
              <w:rPr>
                <w:szCs w:val="16"/>
              </w:rPr>
              <w:t>Sense of Responsibility</w:t>
            </w:r>
          </w:p>
        </w:tc>
        <w:tc>
          <w:tcPr>
            <w:tcW w:w="1596" w:type="dxa"/>
            <w:shd w:val="clear" w:color="auto" w:fill="auto"/>
          </w:tcPr>
          <w:p w14:paraId="7A09FE02" w14:textId="77777777" w:rsidR="00C251AB" w:rsidRPr="008916A1" w:rsidRDefault="00C251AB" w:rsidP="008916A1">
            <w:pPr>
              <w:jc w:val="center"/>
              <w:rPr>
                <w:sz w:val="20"/>
                <w:szCs w:val="20"/>
              </w:rPr>
            </w:pPr>
          </w:p>
        </w:tc>
        <w:tc>
          <w:tcPr>
            <w:tcW w:w="1596" w:type="dxa"/>
            <w:shd w:val="clear" w:color="auto" w:fill="auto"/>
          </w:tcPr>
          <w:p w14:paraId="6C628105" w14:textId="77777777" w:rsidR="00C251AB" w:rsidRPr="008916A1" w:rsidRDefault="00C251AB" w:rsidP="008916A1">
            <w:pPr>
              <w:jc w:val="center"/>
              <w:rPr>
                <w:sz w:val="20"/>
                <w:szCs w:val="20"/>
              </w:rPr>
            </w:pPr>
          </w:p>
        </w:tc>
        <w:tc>
          <w:tcPr>
            <w:tcW w:w="1596" w:type="dxa"/>
            <w:shd w:val="clear" w:color="auto" w:fill="auto"/>
          </w:tcPr>
          <w:p w14:paraId="19FC850B" w14:textId="77777777" w:rsidR="00C251AB" w:rsidRPr="008916A1" w:rsidRDefault="00C251AB" w:rsidP="008916A1">
            <w:pPr>
              <w:jc w:val="center"/>
              <w:rPr>
                <w:sz w:val="20"/>
                <w:szCs w:val="20"/>
              </w:rPr>
            </w:pPr>
          </w:p>
        </w:tc>
        <w:tc>
          <w:tcPr>
            <w:tcW w:w="1596" w:type="dxa"/>
            <w:shd w:val="clear" w:color="auto" w:fill="auto"/>
          </w:tcPr>
          <w:p w14:paraId="0788C3F4" w14:textId="77777777" w:rsidR="00C251AB" w:rsidRPr="008916A1" w:rsidRDefault="00C251AB" w:rsidP="008916A1">
            <w:pPr>
              <w:jc w:val="center"/>
              <w:rPr>
                <w:sz w:val="20"/>
                <w:szCs w:val="20"/>
              </w:rPr>
            </w:pPr>
          </w:p>
        </w:tc>
        <w:tc>
          <w:tcPr>
            <w:tcW w:w="1596" w:type="dxa"/>
            <w:shd w:val="clear" w:color="auto" w:fill="auto"/>
          </w:tcPr>
          <w:p w14:paraId="24D209A9" w14:textId="77777777" w:rsidR="00C251AB" w:rsidRPr="008916A1" w:rsidRDefault="00C251AB" w:rsidP="008916A1">
            <w:pPr>
              <w:jc w:val="center"/>
              <w:rPr>
                <w:sz w:val="20"/>
                <w:szCs w:val="20"/>
              </w:rPr>
            </w:pPr>
          </w:p>
        </w:tc>
      </w:tr>
      <w:tr w:rsidR="00C251AB" w:rsidRPr="008916A1" w14:paraId="34CF05D8" w14:textId="77777777" w:rsidTr="008916A1">
        <w:tc>
          <w:tcPr>
            <w:tcW w:w="1596" w:type="dxa"/>
            <w:shd w:val="clear" w:color="auto" w:fill="auto"/>
          </w:tcPr>
          <w:p w14:paraId="501C9CE7" w14:textId="77777777" w:rsidR="00C251AB" w:rsidRPr="008916A1" w:rsidRDefault="00C251AB" w:rsidP="008916A1">
            <w:pPr>
              <w:jc w:val="center"/>
              <w:rPr>
                <w:szCs w:val="16"/>
              </w:rPr>
            </w:pPr>
            <w:r w:rsidRPr="008916A1">
              <w:rPr>
                <w:szCs w:val="16"/>
              </w:rPr>
              <w:t>High Principles and Values</w:t>
            </w:r>
          </w:p>
        </w:tc>
        <w:tc>
          <w:tcPr>
            <w:tcW w:w="1596" w:type="dxa"/>
            <w:shd w:val="clear" w:color="auto" w:fill="auto"/>
          </w:tcPr>
          <w:p w14:paraId="74BC33F0" w14:textId="77777777" w:rsidR="00C251AB" w:rsidRPr="008916A1" w:rsidRDefault="00C251AB" w:rsidP="008916A1">
            <w:pPr>
              <w:jc w:val="center"/>
              <w:rPr>
                <w:sz w:val="20"/>
                <w:szCs w:val="20"/>
              </w:rPr>
            </w:pPr>
          </w:p>
        </w:tc>
        <w:tc>
          <w:tcPr>
            <w:tcW w:w="1596" w:type="dxa"/>
            <w:shd w:val="clear" w:color="auto" w:fill="auto"/>
          </w:tcPr>
          <w:p w14:paraId="73217F36" w14:textId="77777777" w:rsidR="00C251AB" w:rsidRPr="008916A1" w:rsidRDefault="00C251AB" w:rsidP="008916A1">
            <w:pPr>
              <w:jc w:val="center"/>
              <w:rPr>
                <w:sz w:val="20"/>
                <w:szCs w:val="20"/>
              </w:rPr>
            </w:pPr>
          </w:p>
        </w:tc>
        <w:tc>
          <w:tcPr>
            <w:tcW w:w="1596" w:type="dxa"/>
            <w:shd w:val="clear" w:color="auto" w:fill="auto"/>
          </w:tcPr>
          <w:p w14:paraId="671A32BA" w14:textId="77777777" w:rsidR="00C251AB" w:rsidRPr="008916A1" w:rsidRDefault="00C251AB" w:rsidP="008916A1">
            <w:pPr>
              <w:jc w:val="center"/>
              <w:rPr>
                <w:sz w:val="20"/>
                <w:szCs w:val="20"/>
              </w:rPr>
            </w:pPr>
          </w:p>
        </w:tc>
        <w:tc>
          <w:tcPr>
            <w:tcW w:w="1596" w:type="dxa"/>
            <w:shd w:val="clear" w:color="auto" w:fill="auto"/>
          </w:tcPr>
          <w:p w14:paraId="7318EA00" w14:textId="77777777" w:rsidR="00C251AB" w:rsidRPr="008916A1" w:rsidRDefault="00C251AB" w:rsidP="008916A1">
            <w:pPr>
              <w:jc w:val="center"/>
              <w:rPr>
                <w:sz w:val="20"/>
                <w:szCs w:val="20"/>
              </w:rPr>
            </w:pPr>
          </w:p>
        </w:tc>
        <w:tc>
          <w:tcPr>
            <w:tcW w:w="1596" w:type="dxa"/>
            <w:shd w:val="clear" w:color="auto" w:fill="auto"/>
          </w:tcPr>
          <w:p w14:paraId="1DD5F970" w14:textId="77777777" w:rsidR="00C251AB" w:rsidRPr="008916A1" w:rsidRDefault="00C251AB" w:rsidP="008916A1">
            <w:pPr>
              <w:jc w:val="center"/>
              <w:rPr>
                <w:sz w:val="20"/>
                <w:szCs w:val="20"/>
              </w:rPr>
            </w:pPr>
          </w:p>
        </w:tc>
      </w:tr>
      <w:tr w:rsidR="00C251AB" w:rsidRPr="008916A1" w14:paraId="389C12AD" w14:textId="77777777" w:rsidTr="008916A1">
        <w:tc>
          <w:tcPr>
            <w:tcW w:w="9576" w:type="dxa"/>
            <w:gridSpan w:val="6"/>
            <w:shd w:val="clear" w:color="auto" w:fill="D9D9D9"/>
          </w:tcPr>
          <w:p w14:paraId="0520063D" w14:textId="77777777" w:rsidR="00C251AB" w:rsidRPr="008916A1" w:rsidRDefault="00C251AB" w:rsidP="008916A1">
            <w:pPr>
              <w:jc w:val="center"/>
              <w:rPr>
                <w:sz w:val="20"/>
                <w:szCs w:val="20"/>
              </w:rPr>
            </w:pPr>
          </w:p>
        </w:tc>
      </w:tr>
      <w:tr w:rsidR="00C251AB" w:rsidRPr="008916A1" w14:paraId="6D2BDFFA" w14:textId="77777777" w:rsidTr="008916A1">
        <w:tc>
          <w:tcPr>
            <w:tcW w:w="9576" w:type="dxa"/>
            <w:gridSpan w:val="6"/>
            <w:shd w:val="clear" w:color="auto" w:fill="FFFFFF"/>
          </w:tcPr>
          <w:p w14:paraId="56853962" w14:textId="77777777" w:rsidR="00C251AB" w:rsidRPr="008916A1" w:rsidRDefault="00C251AB" w:rsidP="0010788A">
            <w:pPr>
              <w:rPr>
                <w:sz w:val="20"/>
                <w:szCs w:val="20"/>
              </w:rPr>
            </w:pPr>
          </w:p>
          <w:p w14:paraId="4FF749D4" w14:textId="77777777" w:rsidR="00C251AB" w:rsidRPr="008916A1" w:rsidRDefault="00C251AB" w:rsidP="0010788A">
            <w:pPr>
              <w:rPr>
                <w:szCs w:val="16"/>
              </w:rPr>
            </w:pPr>
            <w:r w:rsidRPr="008916A1">
              <w:rPr>
                <w:szCs w:val="16"/>
              </w:rPr>
              <w:t>Signature:</w:t>
            </w:r>
          </w:p>
          <w:p w14:paraId="5CD83310" w14:textId="77777777" w:rsidR="00C251AB" w:rsidRPr="008916A1" w:rsidRDefault="00C251AB" w:rsidP="0010788A">
            <w:pPr>
              <w:rPr>
                <w:sz w:val="20"/>
                <w:szCs w:val="20"/>
              </w:rPr>
            </w:pPr>
          </w:p>
        </w:tc>
      </w:tr>
    </w:tbl>
    <w:p w14:paraId="473C5AA1" w14:textId="77777777" w:rsidR="00E72B68" w:rsidRPr="00E72B68" w:rsidRDefault="00E72B68" w:rsidP="00666126">
      <w:pPr>
        <w:jc w:val="center"/>
        <w:rPr>
          <w:sz w:val="20"/>
          <w:szCs w:val="20"/>
        </w:rPr>
      </w:pPr>
    </w:p>
    <w:sectPr w:rsidR="00E72B68" w:rsidRPr="00E72B68" w:rsidSect="00400969">
      <w:footerReference w:type="default" r:id="rId16"/>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9FEAC" w14:textId="77777777" w:rsidR="0080234B" w:rsidRDefault="0080234B">
      <w:r>
        <w:separator/>
      </w:r>
    </w:p>
  </w:endnote>
  <w:endnote w:type="continuationSeparator" w:id="0">
    <w:p w14:paraId="0DFA929E" w14:textId="77777777" w:rsidR="0080234B" w:rsidRDefault="00802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2B921" w14:textId="77777777" w:rsidR="000E2704" w:rsidRDefault="000E2704" w:rsidP="00EB52A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4EC57" w14:textId="77777777" w:rsidR="0080234B" w:rsidRDefault="0080234B">
      <w:r>
        <w:separator/>
      </w:r>
    </w:p>
  </w:footnote>
  <w:footnote w:type="continuationSeparator" w:id="0">
    <w:p w14:paraId="354DDAC5" w14:textId="77777777" w:rsidR="0080234B" w:rsidRDefault="008023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65061"/>
    <w:multiLevelType w:val="hybridMultilevel"/>
    <w:tmpl w:val="E70C7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5D1BE0"/>
    <w:multiLevelType w:val="hybridMultilevel"/>
    <w:tmpl w:val="D9F07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4696E"/>
    <w:multiLevelType w:val="hybridMultilevel"/>
    <w:tmpl w:val="88D4D592"/>
    <w:lvl w:ilvl="0" w:tplc="ACFAA63A">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15:restartNumberingAfterBreak="0">
    <w:nsid w:val="2F9B03B5"/>
    <w:multiLevelType w:val="hybridMultilevel"/>
    <w:tmpl w:val="ED0C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9E0027"/>
    <w:multiLevelType w:val="hybridMultilevel"/>
    <w:tmpl w:val="024A519C"/>
    <w:lvl w:ilvl="0" w:tplc="84C272B6">
      <w:start w:val="1"/>
      <w:numFmt w:val="bullet"/>
      <w:lvlText w:val=""/>
      <w:lvlJc w:val="left"/>
      <w:pPr>
        <w:tabs>
          <w:tab w:val="num" w:pos="1080"/>
        </w:tabs>
        <w:ind w:left="1080" w:hanging="504"/>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8132912">
    <w:abstractNumId w:val="0"/>
  </w:num>
  <w:num w:numId="2" w16cid:durableId="2087872355">
    <w:abstractNumId w:val="1"/>
  </w:num>
  <w:num w:numId="3" w16cid:durableId="1684163087">
    <w:abstractNumId w:val="4"/>
  </w:num>
  <w:num w:numId="4" w16cid:durableId="1574124931">
    <w:abstractNumId w:val="2"/>
  </w:num>
  <w:num w:numId="5" w16cid:durableId="18469407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CC8"/>
    <w:rsid w:val="00001CA6"/>
    <w:rsid w:val="000077BD"/>
    <w:rsid w:val="00017DD1"/>
    <w:rsid w:val="000224BA"/>
    <w:rsid w:val="000308D0"/>
    <w:rsid w:val="00032378"/>
    <w:rsid w:val="00032E90"/>
    <w:rsid w:val="000332AD"/>
    <w:rsid w:val="000447ED"/>
    <w:rsid w:val="000557A3"/>
    <w:rsid w:val="00085333"/>
    <w:rsid w:val="000C0676"/>
    <w:rsid w:val="000C3395"/>
    <w:rsid w:val="000E2704"/>
    <w:rsid w:val="0010788A"/>
    <w:rsid w:val="0011649E"/>
    <w:rsid w:val="001236C2"/>
    <w:rsid w:val="0016303A"/>
    <w:rsid w:val="001700E3"/>
    <w:rsid w:val="00180F38"/>
    <w:rsid w:val="00190F40"/>
    <w:rsid w:val="001B3AD0"/>
    <w:rsid w:val="001D2340"/>
    <w:rsid w:val="001D75D1"/>
    <w:rsid w:val="001F162C"/>
    <w:rsid w:val="001F7A95"/>
    <w:rsid w:val="00232CC8"/>
    <w:rsid w:val="00240AF1"/>
    <w:rsid w:val="0024648C"/>
    <w:rsid w:val="002602F0"/>
    <w:rsid w:val="00275A96"/>
    <w:rsid w:val="002C0936"/>
    <w:rsid w:val="002C113A"/>
    <w:rsid w:val="00326F1B"/>
    <w:rsid w:val="00357663"/>
    <w:rsid w:val="00384215"/>
    <w:rsid w:val="003909FD"/>
    <w:rsid w:val="003B14F5"/>
    <w:rsid w:val="003C4E60"/>
    <w:rsid w:val="003D3059"/>
    <w:rsid w:val="003E6789"/>
    <w:rsid w:val="00400969"/>
    <w:rsid w:val="004035E6"/>
    <w:rsid w:val="00415F5F"/>
    <w:rsid w:val="0042038C"/>
    <w:rsid w:val="00457403"/>
    <w:rsid w:val="00461DCB"/>
    <w:rsid w:val="00490609"/>
    <w:rsid w:val="00491A66"/>
    <w:rsid w:val="004B66C1"/>
    <w:rsid w:val="004D407A"/>
    <w:rsid w:val="004D64E0"/>
    <w:rsid w:val="005314CE"/>
    <w:rsid w:val="00532E88"/>
    <w:rsid w:val="005360D4"/>
    <w:rsid w:val="0054754E"/>
    <w:rsid w:val="0056338C"/>
    <w:rsid w:val="00574303"/>
    <w:rsid w:val="00576A00"/>
    <w:rsid w:val="005D4280"/>
    <w:rsid w:val="005F422F"/>
    <w:rsid w:val="00603AD9"/>
    <w:rsid w:val="00616028"/>
    <w:rsid w:val="00617EB5"/>
    <w:rsid w:val="006330BA"/>
    <w:rsid w:val="0063322F"/>
    <w:rsid w:val="006638AD"/>
    <w:rsid w:val="00666126"/>
    <w:rsid w:val="00671993"/>
    <w:rsid w:val="00671D30"/>
    <w:rsid w:val="00676F06"/>
    <w:rsid w:val="00680D26"/>
    <w:rsid w:val="00682713"/>
    <w:rsid w:val="006D52D9"/>
    <w:rsid w:val="00722DE8"/>
    <w:rsid w:val="0072566C"/>
    <w:rsid w:val="007324BD"/>
    <w:rsid w:val="00733AC6"/>
    <w:rsid w:val="007344B3"/>
    <w:rsid w:val="007352E9"/>
    <w:rsid w:val="007543A4"/>
    <w:rsid w:val="00770EEA"/>
    <w:rsid w:val="007E3D81"/>
    <w:rsid w:val="0080234B"/>
    <w:rsid w:val="00810122"/>
    <w:rsid w:val="008303A7"/>
    <w:rsid w:val="00841EB0"/>
    <w:rsid w:val="00850FE1"/>
    <w:rsid w:val="00857AE8"/>
    <w:rsid w:val="00862215"/>
    <w:rsid w:val="008658E6"/>
    <w:rsid w:val="00884CA6"/>
    <w:rsid w:val="00887861"/>
    <w:rsid w:val="008916A1"/>
    <w:rsid w:val="008F3BBF"/>
    <w:rsid w:val="00900794"/>
    <w:rsid w:val="009263EC"/>
    <w:rsid w:val="00932D09"/>
    <w:rsid w:val="0093523D"/>
    <w:rsid w:val="00954AC5"/>
    <w:rsid w:val="009622B2"/>
    <w:rsid w:val="009A0296"/>
    <w:rsid w:val="009C7D71"/>
    <w:rsid w:val="009E15A4"/>
    <w:rsid w:val="009F58BB"/>
    <w:rsid w:val="00A02D9B"/>
    <w:rsid w:val="00A41E64"/>
    <w:rsid w:val="00A4373B"/>
    <w:rsid w:val="00A66F41"/>
    <w:rsid w:val="00A83D5E"/>
    <w:rsid w:val="00AE19EE"/>
    <w:rsid w:val="00AE1F72"/>
    <w:rsid w:val="00B04903"/>
    <w:rsid w:val="00B12708"/>
    <w:rsid w:val="00B41C69"/>
    <w:rsid w:val="00B96D9F"/>
    <w:rsid w:val="00BB09ED"/>
    <w:rsid w:val="00BB32D8"/>
    <w:rsid w:val="00BC0F25"/>
    <w:rsid w:val="00BE09D6"/>
    <w:rsid w:val="00C10FF1"/>
    <w:rsid w:val="00C251AB"/>
    <w:rsid w:val="00C30E55"/>
    <w:rsid w:val="00C5090B"/>
    <w:rsid w:val="00C63324"/>
    <w:rsid w:val="00C81188"/>
    <w:rsid w:val="00C92FF3"/>
    <w:rsid w:val="00CB5E53"/>
    <w:rsid w:val="00CB64EA"/>
    <w:rsid w:val="00CC27E5"/>
    <w:rsid w:val="00CC6A22"/>
    <w:rsid w:val="00CC7CB7"/>
    <w:rsid w:val="00CE43A1"/>
    <w:rsid w:val="00D01B90"/>
    <w:rsid w:val="00D02133"/>
    <w:rsid w:val="00D1087D"/>
    <w:rsid w:val="00D21FCD"/>
    <w:rsid w:val="00D34CBE"/>
    <w:rsid w:val="00D461ED"/>
    <w:rsid w:val="00D53D61"/>
    <w:rsid w:val="00D66A94"/>
    <w:rsid w:val="00D80634"/>
    <w:rsid w:val="00DA5F94"/>
    <w:rsid w:val="00DC6437"/>
    <w:rsid w:val="00DD2A14"/>
    <w:rsid w:val="00DF1BA0"/>
    <w:rsid w:val="00E33A75"/>
    <w:rsid w:val="00E33DC8"/>
    <w:rsid w:val="00E630EB"/>
    <w:rsid w:val="00E65514"/>
    <w:rsid w:val="00E72B68"/>
    <w:rsid w:val="00E75AE6"/>
    <w:rsid w:val="00E80215"/>
    <w:rsid w:val="00EA353A"/>
    <w:rsid w:val="00EB3D47"/>
    <w:rsid w:val="00EB52A5"/>
    <w:rsid w:val="00EC653A"/>
    <w:rsid w:val="00EC655E"/>
    <w:rsid w:val="00ED46DD"/>
    <w:rsid w:val="00EE33CA"/>
    <w:rsid w:val="00F04B9B"/>
    <w:rsid w:val="00F0626A"/>
    <w:rsid w:val="00F149CC"/>
    <w:rsid w:val="00F242E0"/>
    <w:rsid w:val="00F46364"/>
    <w:rsid w:val="00F56D89"/>
    <w:rsid w:val="00F63B00"/>
    <w:rsid w:val="00F74AAD"/>
    <w:rsid w:val="00F75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C4910F4"/>
  <w15:chartTrackingRefBased/>
  <w15:docId w15:val="{5827B9E7-1777-4714-A367-AEA5574C2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0969"/>
    <w:rPr>
      <w:rFonts w:ascii="Tahoma" w:hAnsi="Tahoma"/>
      <w:sz w:val="16"/>
      <w:szCs w:val="24"/>
      <w:lang w:eastAsia="en-US"/>
    </w:rPr>
  </w:style>
  <w:style w:type="paragraph" w:styleId="Heading1">
    <w:name w:val="heading 1"/>
    <w:basedOn w:val="Normal"/>
    <w:next w:val="Normal"/>
    <w:link w:val="Heading1Char"/>
    <w:qFormat/>
    <w:rsid w:val="00400969"/>
    <w:pPr>
      <w:jc w:val="center"/>
      <w:outlineLvl w:val="0"/>
    </w:pPr>
    <w:rPr>
      <w:b/>
      <w:caps/>
      <w:color w:val="FFFFFF"/>
      <w:sz w:val="24"/>
    </w:rPr>
  </w:style>
  <w:style w:type="paragraph" w:styleId="Heading2">
    <w:name w:val="heading 2"/>
    <w:basedOn w:val="Normal"/>
    <w:next w:val="Normal"/>
    <w:link w:val="Heading2Char"/>
    <w:qFormat/>
    <w:rsid w:val="00400969"/>
    <w:pPr>
      <w:jc w:val="center"/>
      <w:outlineLvl w:val="1"/>
    </w:pPr>
    <w:rPr>
      <w:b/>
      <w:caps/>
      <w:szCs w:val="16"/>
    </w:rPr>
  </w:style>
  <w:style w:type="paragraph" w:styleId="Heading6">
    <w:name w:val="heading 6"/>
    <w:basedOn w:val="Normal"/>
    <w:next w:val="Normal"/>
    <w:link w:val="Heading6Char"/>
    <w:semiHidden/>
    <w:unhideWhenUsed/>
    <w:qFormat/>
    <w:rsid w:val="008F3BBF"/>
    <w:pPr>
      <w:keepNext/>
      <w:keepLines/>
      <w:spacing w:before="200"/>
      <w:outlineLvl w:val="5"/>
    </w:pPr>
    <w:rPr>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s">
    <w:name w:val="Italics"/>
    <w:basedOn w:val="Normal"/>
    <w:link w:val="ItalicsChar"/>
    <w:unhideWhenUsed/>
    <w:rsid w:val="00400969"/>
    <w:rPr>
      <w:i/>
      <w:sz w:val="14"/>
    </w:rPr>
  </w:style>
  <w:style w:type="character" w:customStyle="1" w:styleId="ItalicsChar">
    <w:name w:val="Italics Char"/>
    <w:link w:val="Italics"/>
    <w:rsid w:val="00400969"/>
    <w:rPr>
      <w:rFonts w:ascii="Tahoma" w:hAnsi="Tahoma"/>
      <w:i/>
      <w:sz w:val="14"/>
      <w:szCs w:val="24"/>
    </w:rPr>
  </w:style>
  <w:style w:type="paragraph" w:styleId="BalloonText">
    <w:name w:val="Balloon Text"/>
    <w:basedOn w:val="Normal"/>
    <w:semiHidden/>
    <w:unhideWhenUsed/>
    <w:rsid w:val="007324BD"/>
    <w:rPr>
      <w:rFonts w:cs="Tahoma"/>
      <w:szCs w:val="16"/>
    </w:rPr>
  </w:style>
  <w:style w:type="character" w:customStyle="1" w:styleId="Heading1Char">
    <w:name w:val="Heading 1 Char"/>
    <w:link w:val="Heading1"/>
    <w:rsid w:val="00400969"/>
    <w:rPr>
      <w:rFonts w:ascii="Tahoma" w:hAnsi="Tahoma"/>
      <w:b/>
      <w:caps/>
      <w:color w:val="FFFFFF"/>
      <w:sz w:val="24"/>
      <w:szCs w:val="24"/>
    </w:rPr>
  </w:style>
  <w:style w:type="character" w:customStyle="1" w:styleId="Heading2Char">
    <w:name w:val="Heading 2 Char"/>
    <w:link w:val="Heading2"/>
    <w:rsid w:val="00400969"/>
    <w:rPr>
      <w:rFonts w:ascii="Tahoma" w:hAnsi="Tahoma"/>
      <w:b/>
      <w:caps/>
      <w:color w:val="FFFFFF"/>
      <w:sz w:val="16"/>
      <w:szCs w:val="16"/>
    </w:rPr>
  </w:style>
  <w:style w:type="paragraph" w:styleId="ListParagraph">
    <w:name w:val="List Paragraph"/>
    <w:basedOn w:val="Normal"/>
    <w:uiPriority w:val="34"/>
    <w:unhideWhenUsed/>
    <w:qFormat/>
    <w:rsid w:val="000557A3"/>
    <w:pPr>
      <w:ind w:left="720"/>
      <w:contextualSpacing/>
    </w:pPr>
  </w:style>
  <w:style w:type="paragraph" w:styleId="Title">
    <w:name w:val="Title"/>
    <w:basedOn w:val="Normal"/>
    <w:link w:val="TitleChar"/>
    <w:qFormat/>
    <w:rsid w:val="00666126"/>
    <w:pPr>
      <w:jc w:val="center"/>
    </w:pPr>
    <w:rPr>
      <w:rFonts w:ascii="Times New Roman" w:hAnsi="Times New Roman"/>
      <w:b/>
      <w:bCs/>
      <w:sz w:val="28"/>
      <w:szCs w:val="20"/>
    </w:rPr>
  </w:style>
  <w:style w:type="character" w:customStyle="1" w:styleId="TitleChar">
    <w:name w:val="Title Char"/>
    <w:link w:val="Title"/>
    <w:rsid w:val="00666126"/>
    <w:rPr>
      <w:b/>
      <w:bCs/>
      <w:sz w:val="28"/>
    </w:rPr>
  </w:style>
  <w:style w:type="character" w:styleId="Hyperlink">
    <w:name w:val="Hyperlink"/>
    <w:unhideWhenUsed/>
    <w:rsid w:val="00666126"/>
    <w:rPr>
      <w:color w:val="0000FF"/>
      <w:u w:val="single"/>
    </w:rPr>
  </w:style>
  <w:style w:type="table" w:styleId="TableGrid">
    <w:name w:val="Table Grid"/>
    <w:basedOn w:val="TableNormal"/>
    <w:rsid w:val="00E72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8F3BBF"/>
    <w:rPr>
      <w:rFonts w:ascii="Tahoma" w:eastAsia="Times New Roman" w:hAnsi="Tahoma" w:cs="Times New Roman"/>
      <w:i/>
      <w:iCs/>
      <w:color w:val="243F60"/>
      <w:sz w:val="16"/>
      <w:szCs w:val="24"/>
    </w:rPr>
  </w:style>
  <w:style w:type="paragraph" w:styleId="Header">
    <w:name w:val="header"/>
    <w:basedOn w:val="Normal"/>
    <w:link w:val="HeaderChar"/>
    <w:unhideWhenUsed/>
    <w:rsid w:val="0072566C"/>
    <w:pPr>
      <w:tabs>
        <w:tab w:val="center" w:pos="4680"/>
        <w:tab w:val="right" w:pos="9360"/>
      </w:tabs>
    </w:pPr>
  </w:style>
  <w:style w:type="character" w:customStyle="1" w:styleId="HeaderChar">
    <w:name w:val="Header Char"/>
    <w:basedOn w:val="DefaultParagraphFont"/>
    <w:link w:val="Header"/>
    <w:rsid w:val="0072566C"/>
    <w:rPr>
      <w:rFonts w:ascii="Tahoma" w:hAnsi="Tahoma"/>
      <w:sz w:val="16"/>
      <w:szCs w:val="24"/>
      <w:lang w:eastAsia="en-US"/>
    </w:rPr>
  </w:style>
  <w:style w:type="paragraph" w:styleId="Footer">
    <w:name w:val="footer"/>
    <w:basedOn w:val="Normal"/>
    <w:link w:val="FooterChar"/>
    <w:unhideWhenUsed/>
    <w:rsid w:val="0072566C"/>
    <w:pPr>
      <w:tabs>
        <w:tab w:val="center" w:pos="4680"/>
        <w:tab w:val="right" w:pos="9360"/>
      </w:tabs>
    </w:pPr>
  </w:style>
  <w:style w:type="character" w:customStyle="1" w:styleId="FooterChar">
    <w:name w:val="Footer Char"/>
    <w:basedOn w:val="DefaultParagraphFont"/>
    <w:link w:val="Footer"/>
    <w:rsid w:val="0072566C"/>
    <w:rPr>
      <w:rFonts w:ascii="Tahoma" w:hAnsi="Tahoma"/>
      <w:sz w:val="16"/>
      <w:szCs w:val="24"/>
      <w:lang w:eastAsia="en-US"/>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ro.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o.com/" TargetMode="External"/><Relationship Id="rId5" Type="http://schemas.openxmlformats.org/officeDocument/2006/relationships/settings" Target="settings.xml"/><Relationship Id="rId15" Type="http://schemas.openxmlformats.org/officeDocument/2006/relationships/hyperlink" Target="mailto:mwright@gcsaa.org" TargetMode="Externa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mwright@gcsa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chiaw\AppData\Roaming\Microsoft\Templates\MS_MmbrApp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3FFAA-C3C8-4337-A182-5E397BA2E1E7}">
  <ds:schemaRefs>
    <ds:schemaRef ds:uri="http://schemas.microsoft.com/sharepoint/v3/contenttype/forms"/>
  </ds:schemaRefs>
</ds:datastoreItem>
</file>

<file path=customXml/itemProps2.xml><?xml version="1.0" encoding="utf-8"?>
<ds:datastoreItem xmlns:ds="http://schemas.openxmlformats.org/officeDocument/2006/customXml" ds:itemID="{B34CC5CB-5C43-42CA-801A-798468FBB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MS_MmbrAppl.dotx</Template>
  <TotalTime>3</TotalTime>
  <Pages>8</Pages>
  <Words>938</Words>
  <Characters>6340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Membership application form</vt:lpstr>
    </vt:vector>
  </TitlesOfParts>
  <Company>GCSAA</Company>
  <LinksUpToDate>false</LinksUpToDate>
  <CharactersWithSpaces>7264</CharactersWithSpaces>
  <SharedDoc>false</SharedDoc>
  <HLinks>
    <vt:vector size="24" baseType="variant">
      <vt:variant>
        <vt:i4>1245218</vt:i4>
      </vt:variant>
      <vt:variant>
        <vt:i4>6</vt:i4>
      </vt:variant>
      <vt:variant>
        <vt:i4>0</vt:i4>
      </vt:variant>
      <vt:variant>
        <vt:i4>5</vt:i4>
      </vt:variant>
      <vt:variant>
        <vt:lpwstr>mailto:mwright@gcsaa.org</vt:lpwstr>
      </vt:variant>
      <vt:variant>
        <vt:lpwstr/>
      </vt:variant>
      <vt:variant>
        <vt:i4>1245218</vt:i4>
      </vt:variant>
      <vt:variant>
        <vt:i4>3</vt:i4>
      </vt:variant>
      <vt:variant>
        <vt:i4>0</vt:i4>
      </vt:variant>
      <vt:variant>
        <vt:i4>5</vt:i4>
      </vt:variant>
      <vt:variant>
        <vt:lpwstr>mailto:mwright@gcsaa.org</vt:lpwstr>
      </vt:variant>
      <vt:variant>
        <vt:lpwstr/>
      </vt:variant>
      <vt:variant>
        <vt:i4>4391006</vt:i4>
      </vt:variant>
      <vt:variant>
        <vt:i4>0</vt:i4>
      </vt:variant>
      <vt:variant>
        <vt:i4>0</vt:i4>
      </vt:variant>
      <vt:variant>
        <vt:i4>5</vt:i4>
      </vt:variant>
      <vt:variant>
        <vt:lpwstr>http://www.toro.com/</vt:lpwstr>
      </vt:variant>
      <vt:variant>
        <vt:lpwstr/>
      </vt:variant>
      <vt:variant>
        <vt:i4>4391006</vt:i4>
      </vt:variant>
      <vt:variant>
        <vt:i4>-1</vt:i4>
      </vt:variant>
      <vt:variant>
        <vt:i4>1026</vt:i4>
      </vt:variant>
      <vt:variant>
        <vt:i4>4</vt:i4>
      </vt:variant>
      <vt:variant>
        <vt:lpwstr>http://www.toro.com/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 form</dc:title>
  <dc:subject/>
  <dc:creator>Mischia Wright</dc:creator>
  <cp:keywords/>
  <cp:lastModifiedBy>Mischia Wright</cp:lastModifiedBy>
  <cp:revision>2</cp:revision>
  <cp:lastPrinted>2013-08-26T18:45:00Z</cp:lastPrinted>
  <dcterms:created xsi:type="dcterms:W3CDTF">2022-07-14T19:19:00Z</dcterms:created>
  <dcterms:modified xsi:type="dcterms:W3CDTF">2022-07-14T19:19:00Z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TC010186281033</vt:lpwstr>
  </property>
</Properties>
</file>